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ackground w:color="FFFFFF"/>
  <w:body>
    <w:p w:rsidR="00772DAB" w:rsidRDefault="00772DAB">
      <w:pPr>
        <w:spacing w:after="120"/>
        <w:rPr>
          <w:sz w:val="24"/>
        </w:rPr>
      </w:pPr>
      <w:r>
        <w:rPr>
          <w:noProof/>
          <w:lang w:eastAsia="en-US"/>
        </w:rPr>
        <w:pict>
          <v:rect id="Rectangle 2" o:spid="_x0000_s1026" style="position:absolute;margin-left:81.75pt;margin-top:-2.95pt;width:371.25pt;height:117pt;z-index:-25165824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" strokecolor="gray" strokeweight="1.06mm">
            <v:stroke endcap="square"/>
          </v:rect>
        </w:pict>
      </w:r>
      <w:r>
        <w:rPr>
          <w:b/>
          <w:sz w:val="28"/>
        </w:rPr>
        <w:tab/>
      </w:r>
      <w:r>
        <w:rPr>
          <w:b/>
          <w:sz w:val="28"/>
        </w:rPr>
        <w:tab/>
      </w:r>
      <w:r>
        <w:rPr>
          <w:b/>
          <w:sz w:val="28"/>
        </w:rPr>
        <w:tab/>
      </w:r>
      <w:r>
        <w:rPr>
          <w:b/>
          <w:sz w:val="28"/>
          <w:shd w:val="clear" w:color="auto" w:fill="FFFF00"/>
        </w:rPr>
        <w:t>---PREREGISTRATION DEADLINE: June 20th</w:t>
      </w:r>
      <w:bookmarkStart w:id="0" w:name="_GoBack"/>
      <w:bookmarkEnd w:id="0"/>
      <w:r>
        <w:rPr>
          <w:b/>
          <w:sz w:val="28"/>
          <w:shd w:val="clear" w:color="auto" w:fill="FFFF00"/>
        </w:rPr>
        <w:t>—</w:t>
      </w:r>
    </w:p>
    <w:p w:rsidR="00772DAB" w:rsidRDefault="00772DAB">
      <w:pPr>
        <w:spacing w:after="120"/>
        <w:ind w:left="1800"/>
        <w:rPr>
          <w:b/>
          <w:sz w:val="28"/>
        </w:rPr>
      </w:pPr>
      <w:r>
        <w:rPr>
          <w:sz w:val="24"/>
        </w:rPr>
        <w:t>Registration includes: this form, a health form and payment in the form                                                                                                                        of cash or checks made payable to: HBHS Booster Club – Memo: Softball</w:t>
      </w:r>
    </w:p>
    <w:p w:rsidR="00772DAB" w:rsidRDefault="00772DAB">
      <w:pPr>
        <w:jc w:val="center"/>
        <w:rPr>
          <w:b/>
          <w:sz w:val="28"/>
        </w:rPr>
      </w:pPr>
      <w:r>
        <w:rPr>
          <w:b/>
          <w:sz w:val="28"/>
        </w:rPr>
        <w:t>RETURN ALL REGISTRATION MATERIALS TO:</w:t>
      </w:r>
    </w:p>
    <w:p w:rsidR="00772DAB" w:rsidRDefault="00772DAB">
      <w:pPr>
        <w:jc w:val="center"/>
        <w:rPr>
          <w:b/>
          <w:sz w:val="28"/>
        </w:rPr>
      </w:pPr>
      <w:r>
        <w:rPr>
          <w:b/>
          <w:sz w:val="28"/>
        </w:rPr>
        <w:t>Erin Sheehan</w:t>
      </w:r>
    </w:p>
    <w:p w:rsidR="00772DAB" w:rsidRDefault="00772DAB">
      <w:pPr>
        <w:jc w:val="center"/>
        <w:rPr>
          <w:b/>
        </w:rPr>
      </w:pPr>
      <w:r>
        <w:rPr>
          <w:b/>
          <w:sz w:val="28"/>
        </w:rPr>
        <w:t>24 CAVALIER CT. HOLLIS, NH 03049</w:t>
      </w:r>
    </w:p>
    <w:p w:rsidR="00772DAB" w:rsidRDefault="00772DAB">
      <w:pPr>
        <w:spacing w:after="120"/>
        <w:jc w:val="center"/>
        <w:rPr>
          <w:b/>
        </w:rPr>
      </w:pPr>
    </w:p>
    <w:p w:rsidR="00772DAB" w:rsidRDefault="00772DAB">
      <w:pPr>
        <w:spacing w:after="120"/>
        <w:rPr>
          <w:b/>
        </w:rPr>
      </w:pPr>
      <w:r>
        <w:rPr>
          <w:b/>
          <w:sz w:val="28"/>
        </w:rPr>
        <w:t>Participant Name: ________________________________________    Age:  _______</w:t>
      </w:r>
    </w:p>
    <w:p w:rsidR="00772DAB" w:rsidRDefault="00772DAB">
      <w:pPr>
        <w:pStyle w:val="Heading1"/>
      </w:pPr>
      <w:r>
        <w:rPr>
          <w:b/>
        </w:rPr>
        <w:t>Parent Contact:  ________________________________________________________</w:t>
      </w:r>
    </w:p>
    <w:p w:rsidR="00772DAB" w:rsidRDefault="00772DAB">
      <w:pPr>
        <w:pStyle w:val="Heading5"/>
        <w:spacing w:after="120"/>
        <w:rPr>
          <w:i/>
        </w:rPr>
      </w:pPr>
      <w:r>
        <w:t>Home Phone Number: _________________   E-Mail Address:___________________</w:t>
      </w:r>
    </w:p>
    <w:p w:rsidR="00772DAB" w:rsidRDefault="00772DAB">
      <w:pPr>
        <w:jc w:val="center"/>
        <w:rPr>
          <w:i/>
        </w:rPr>
      </w:pPr>
    </w:p>
    <w:p w:rsidR="00772DAB" w:rsidRDefault="00772DAB">
      <w:pPr>
        <w:pStyle w:val="Heading2"/>
        <w:shd w:val="clear" w:color="auto" w:fill="BFBFBF"/>
        <w:rPr>
          <w:i/>
        </w:rPr>
      </w:pPr>
      <w:r>
        <w:rPr>
          <w:b w:val="0"/>
          <w:i/>
        </w:rPr>
        <w:t>Parent and Player Code of Conduct</w:t>
      </w:r>
    </w:p>
    <w:p w:rsidR="00772DAB" w:rsidRDefault="00772DAB">
      <w:pPr>
        <w:shd w:val="clear" w:color="auto" w:fill="BFBFBF"/>
        <w:rPr>
          <w:i/>
          <w:sz w:val="24"/>
        </w:rPr>
      </w:pPr>
      <w:r>
        <w:rPr>
          <w:i/>
          <w:sz w:val="24"/>
        </w:rPr>
        <w:t>We will:</w:t>
      </w:r>
    </w:p>
    <w:p w:rsidR="00772DAB" w:rsidRDefault="00772DAB">
      <w:pPr>
        <w:numPr>
          <w:ilvl w:val="0"/>
          <w:numId w:val="2"/>
        </w:numPr>
        <w:shd w:val="clear" w:color="auto" w:fill="BFBFBF"/>
        <w:rPr>
          <w:i/>
          <w:sz w:val="24"/>
        </w:rPr>
      </w:pPr>
      <w:r>
        <w:rPr>
          <w:i/>
          <w:sz w:val="24"/>
        </w:rPr>
        <w:t>Respect the instructors during all aspects of the camp</w:t>
      </w:r>
    </w:p>
    <w:p w:rsidR="00772DAB" w:rsidRDefault="00772DAB">
      <w:pPr>
        <w:numPr>
          <w:ilvl w:val="0"/>
          <w:numId w:val="3"/>
        </w:numPr>
        <w:shd w:val="clear" w:color="auto" w:fill="BFBFBF"/>
        <w:rPr>
          <w:i/>
          <w:sz w:val="24"/>
        </w:rPr>
      </w:pPr>
      <w:r>
        <w:rPr>
          <w:i/>
          <w:sz w:val="24"/>
        </w:rPr>
        <w:t>Respect other participants through hard work and effort</w:t>
      </w:r>
    </w:p>
    <w:p w:rsidR="00772DAB" w:rsidRDefault="00772DAB">
      <w:pPr>
        <w:numPr>
          <w:ilvl w:val="0"/>
          <w:numId w:val="3"/>
        </w:numPr>
        <w:shd w:val="clear" w:color="auto" w:fill="BFBFBF"/>
        <w:rPr>
          <w:i/>
          <w:sz w:val="24"/>
        </w:rPr>
      </w:pPr>
      <w:r>
        <w:rPr>
          <w:i/>
          <w:sz w:val="24"/>
        </w:rPr>
        <w:t>Take responsibility to apply information from the camp to achieve my personal goals</w:t>
      </w:r>
    </w:p>
    <w:p w:rsidR="00772DAB" w:rsidRDefault="00772DAB">
      <w:pPr>
        <w:numPr>
          <w:ilvl w:val="0"/>
          <w:numId w:val="3"/>
        </w:numPr>
        <w:shd w:val="clear" w:color="auto" w:fill="BFBFBF"/>
        <w:rPr>
          <w:i/>
          <w:sz w:val="24"/>
        </w:rPr>
      </w:pPr>
      <w:r>
        <w:rPr>
          <w:i/>
          <w:sz w:val="24"/>
        </w:rPr>
        <w:t>Arrive on time and prepared for each session both physically and mentally</w:t>
      </w:r>
    </w:p>
    <w:p w:rsidR="00772DAB" w:rsidRDefault="00772DAB">
      <w:pPr>
        <w:numPr>
          <w:ilvl w:val="0"/>
          <w:numId w:val="3"/>
        </w:numPr>
        <w:shd w:val="clear" w:color="auto" w:fill="BFBFBF"/>
        <w:rPr>
          <w:i/>
          <w:sz w:val="24"/>
        </w:rPr>
      </w:pPr>
      <w:r>
        <w:rPr>
          <w:i/>
          <w:sz w:val="24"/>
        </w:rPr>
        <w:t>Practice what I’ve learned at the camp on my own so that new skills can benefit my entire season</w:t>
      </w:r>
    </w:p>
    <w:p w:rsidR="00772DAB" w:rsidRDefault="00772DAB">
      <w:pPr>
        <w:numPr>
          <w:ilvl w:val="0"/>
          <w:numId w:val="3"/>
        </w:numPr>
        <w:shd w:val="clear" w:color="auto" w:fill="BFBFBF"/>
        <w:rPr>
          <w:sz w:val="16"/>
        </w:rPr>
      </w:pPr>
      <w:r>
        <w:rPr>
          <w:i/>
          <w:sz w:val="24"/>
        </w:rPr>
        <w:t>Share my experiences with my coach,  teammates and family</w:t>
      </w:r>
    </w:p>
    <w:p w:rsidR="00772DAB" w:rsidRDefault="00772DAB">
      <w:pPr>
        <w:pStyle w:val="BodyText2"/>
        <w:spacing w:line="360" w:lineRule="auto"/>
        <w:rPr>
          <w:sz w:val="16"/>
        </w:rPr>
      </w:pPr>
    </w:p>
    <w:p w:rsidR="00772DAB" w:rsidRDefault="00772DAB">
      <w:pPr>
        <w:pStyle w:val="BodyText2"/>
        <w:spacing w:line="360" w:lineRule="auto"/>
        <w:jc w:val="center"/>
      </w:pPr>
      <w:r>
        <w:t>For the safety of your child, only the following people may release your child from camp.</w:t>
      </w:r>
    </w:p>
    <w:p w:rsidR="00772DAB" w:rsidRDefault="00772DAB">
      <w:pPr>
        <w:pStyle w:val="BodyText2"/>
        <w:spacing w:line="360" w:lineRule="auto"/>
        <w:jc w:val="center"/>
      </w:pPr>
      <w:r>
        <w:t>The Camp Director requires a valid photo ID (driver’s license) for release of any camper.</w:t>
      </w:r>
    </w:p>
    <w:p w:rsidR="00772DAB" w:rsidRDefault="00772DAB">
      <w:pPr>
        <w:pStyle w:val="BodyText2"/>
        <w:jc w:val="center"/>
      </w:pPr>
      <w:r>
        <w:t>The following people may pick up my child from camp with a valid photo ID:</w:t>
      </w:r>
    </w:p>
    <w:p w:rsidR="00772DAB" w:rsidRDefault="00772DAB">
      <w:pPr>
        <w:pStyle w:val="BodyText2"/>
        <w:jc w:val="center"/>
      </w:pPr>
    </w:p>
    <w:p w:rsidR="00772DAB" w:rsidRDefault="00772DAB">
      <w:pPr>
        <w:numPr>
          <w:ilvl w:val="0"/>
          <w:numId w:val="4"/>
        </w:numPr>
        <w:spacing w:line="360" w:lineRule="auto"/>
        <w:ind w:left="1080"/>
        <w:rPr>
          <w:sz w:val="24"/>
        </w:rPr>
      </w:pPr>
      <w:r>
        <w:rPr>
          <w:sz w:val="24"/>
        </w:rPr>
        <w:t xml:space="preserve">___________________________________ phone number:__________________   </w:t>
      </w:r>
    </w:p>
    <w:p w:rsidR="00772DAB" w:rsidRDefault="00772DAB">
      <w:pPr>
        <w:numPr>
          <w:ilvl w:val="0"/>
          <w:numId w:val="4"/>
        </w:numPr>
        <w:spacing w:line="360" w:lineRule="auto"/>
        <w:ind w:left="1080"/>
        <w:rPr>
          <w:sz w:val="24"/>
        </w:rPr>
      </w:pPr>
      <w:r>
        <w:rPr>
          <w:sz w:val="24"/>
        </w:rPr>
        <w:t xml:space="preserve">___________________________________ phone number:__________________   </w:t>
      </w:r>
    </w:p>
    <w:p w:rsidR="00772DAB" w:rsidRDefault="00772DAB">
      <w:pPr>
        <w:numPr>
          <w:ilvl w:val="0"/>
          <w:numId w:val="4"/>
        </w:numPr>
        <w:spacing w:line="360" w:lineRule="auto"/>
        <w:ind w:left="1080"/>
        <w:rPr>
          <w:sz w:val="16"/>
        </w:rPr>
      </w:pPr>
      <w:r>
        <w:rPr>
          <w:sz w:val="24"/>
        </w:rPr>
        <w:t xml:space="preserve">___________________________________ phone number:__________________   </w:t>
      </w:r>
    </w:p>
    <w:p w:rsidR="00772DAB" w:rsidRDefault="00772DAB">
      <w:pPr>
        <w:ind w:left="720"/>
        <w:rPr>
          <w:sz w:val="16"/>
        </w:rPr>
      </w:pPr>
    </w:p>
    <w:p w:rsidR="00772DAB" w:rsidRDefault="00772DAB">
      <w:pPr>
        <w:ind w:left="720"/>
        <w:rPr>
          <w:sz w:val="16"/>
        </w:rPr>
      </w:pPr>
    </w:p>
    <w:p w:rsidR="00772DAB" w:rsidRDefault="00772DAB">
      <w:pPr>
        <w:jc w:val="both"/>
        <w:rPr>
          <w:sz w:val="24"/>
        </w:rPr>
      </w:pPr>
      <w:r>
        <w:rPr>
          <w:sz w:val="24"/>
        </w:rPr>
        <w:t>I verify that my child is physically able to fully participate in the Hollis Brookline Softball Camp, and has my permission to attend.  I agree to assume all risks resulting from my child’s participation in this camp, and will hold harmless the Softball camp at Hollis Brookline, its administration and all instructors, of any and all liability, action, claims and demands of any kind which may arise, in connection with or resulting from, this participation.  I further agree to assume all responsibility for expenses incurred in the rendering of any medical treatment.</w:t>
      </w:r>
    </w:p>
    <w:p w:rsidR="00772DAB" w:rsidRDefault="00772DAB">
      <w:pPr>
        <w:jc w:val="both"/>
        <w:rPr>
          <w:sz w:val="24"/>
        </w:rPr>
      </w:pPr>
    </w:p>
    <w:p w:rsidR="00772DAB" w:rsidRDefault="00772DAB">
      <w:pPr>
        <w:pStyle w:val="Heading3"/>
        <w:spacing w:line="360" w:lineRule="auto"/>
        <w:rPr>
          <w:b/>
        </w:rPr>
      </w:pPr>
      <w:r>
        <w:rPr>
          <w:b/>
        </w:rPr>
        <w:t>Parent/Guardian Printed Name: ______________________________ Date: __________________</w:t>
      </w:r>
    </w:p>
    <w:p w:rsidR="00772DAB" w:rsidRDefault="00772DAB">
      <w:pPr>
        <w:pStyle w:val="Heading3"/>
        <w:spacing w:line="360" w:lineRule="auto"/>
      </w:pPr>
      <w:r>
        <w:rPr>
          <w:b/>
        </w:rPr>
        <w:t>Parent/Guardian Signature: _________________________________________________________</w:t>
      </w:r>
    </w:p>
    <w:p w:rsidR="00772DAB" w:rsidRDefault="00772DAB"/>
    <w:sectPr w:rsidR="00772DAB" w:rsidSect="00A62311">
      <w:headerReference w:type="default" r:id="rId7"/>
      <w:pgSz w:w="12240" w:h="15840"/>
      <w:pgMar w:top="776" w:right="720" w:bottom="720" w:left="72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DAB" w:rsidRDefault="00772DAB">
      <w:r>
        <w:separator/>
      </w:r>
    </w:p>
  </w:endnote>
  <w:endnote w:type="continuationSeparator" w:id="0">
    <w:p w:rsidR="00772DAB" w:rsidRDefault="00772DAB">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00100" w:usb3="00000000" w:csb0="80000000" w:csb1="00000000"/>
  </w:font>
  <w:font w:name="Times New Roman">
    <w:altName w:val="ËÎÌå"/>
    <w:panose1 w:val="020206030504050203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Microsoft YaHei">
    <w:panose1 w:val="00000000000000000000"/>
    <w:charset w:val="86"/>
    <w:family w:val="swiss"/>
    <w:notTrueType/>
    <w:pitch w:val="variable"/>
    <w:sig w:usb0="00000003" w:usb1="080E0000" w:usb2="00000010" w:usb3="00000000" w:csb0="00040001" w:csb1="00000000"/>
  </w:font>
  <w:font w:name="Mangal">
    <w:panose1 w:val="00000000000000000000"/>
    <w:charset w:val="00"/>
    <w:family w:val="roman"/>
    <w:notTrueType/>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DAB" w:rsidRDefault="00772DAB">
      <w:r>
        <w:separator/>
      </w:r>
    </w:p>
  </w:footnote>
  <w:footnote w:type="continuationSeparator" w:id="0">
    <w:p w:rsidR="00772DAB" w:rsidRDefault="00772DAB">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DAB" w:rsidRDefault="00772DAB">
    <w:pPr>
      <w:spacing w:after="200"/>
      <w:jc w:val="center"/>
    </w:pPr>
    <w:r>
      <w:rPr>
        <w:rFonts w:ascii="Calibri" w:hAnsi="Calibri" w:cs="Calibri"/>
        <w:b/>
        <w:sz w:val="72"/>
        <w:u w:val="single"/>
      </w:rPr>
      <w:t>HB Cavalier Softball Camp 2016</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lvlText w:val=""/>
      <w:lvlJc w:val="left"/>
      <w:pPr>
        <w:tabs>
          <w:tab w:val="num" w:pos="360"/>
        </w:tabs>
        <w:ind w:left="360" w:hanging="360"/>
      </w:pPr>
      <w:rPr>
        <w:rFonts w:ascii="Wingdings" w:hAnsi="Wingdings"/>
      </w:rPr>
    </w:lvl>
  </w:abstractNum>
  <w:abstractNum w:abstractNumId="2">
    <w:nsid w:val="00000003"/>
    <w:multiLevelType w:val="singleLevel"/>
    <w:tmpl w:val="00000003"/>
    <w:name w:val="WW8Num2"/>
    <w:lvl w:ilvl="0">
      <w:start w:val="1"/>
      <w:numFmt w:val="bullet"/>
      <w:lvlText w:val=""/>
      <w:lvlJc w:val="left"/>
      <w:pPr>
        <w:tabs>
          <w:tab w:val="num" w:pos="360"/>
        </w:tabs>
        <w:ind w:left="360" w:hanging="360"/>
      </w:pPr>
      <w:rPr>
        <w:rFonts w:ascii="Wingdings" w:hAnsi="Wingdings"/>
      </w:rPr>
    </w:lvl>
  </w:abstractNum>
  <w:abstractNum w:abstractNumId="3">
    <w:nsid w:val="00000004"/>
    <w:multiLevelType w:val="singleLevel"/>
    <w:tmpl w:val="00000004"/>
    <w:name w:val="WW8Num3"/>
    <w:lvl w:ilvl="0">
      <w:start w:val="1"/>
      <w:numFmt w:val="decimal"/>
      <w:lvlText w:val="%1."/>
      <w:lvlJc w:val="left"/>
      <w:pPr>
        <w:tabs>
          <w:tab w:val="num" w:pos="360"/>
        </w:tabs>
        <w:ind w:left="36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25CB"/>
    <w:rsid w:val="00772DAB"/>
    <w:rsid w:val="008A10D9"/>
    <w:rsid w:val="00A62311"/>
    <w:rsid w:val="00D8396A"/>
    <w:rsid w:val="00DC3C55"/>
    <w:rsid w:val="00DD1D5B"/>
    <w:rsid w:val="00E1562C"/>
    <w:rsid w:val="00F025CB"/>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311"/>
    <w:pPr>
      <w:suppressAutoHyphens/>
    </w:pPr>
    <w:rPr>
      <w:lang w:eastAsia="ar-SA"/>
    </w:rPr>
  </w:style>
  <w:style w:type="paragraph" w:styleId="Heading1">
    <w:name w:val="heading 1"/>
    <w:basedOn w:val="Normal"/>
    <w:next w:val="Normal"/>
    <w:link w:val="Heading1Char"/>
    <w:uiPriority w:val="99"/>
    <w:qFormat/>
    <w:rsid w:val="00A62311"/>
    <w:pPr>
      <w:keepNext/>
      <w:numPr>
        <w:numId w:val="1"/>
      </w:numPr>
      <w:spacing w:after="120"/>
      <w:outlineLvl w:val="0"/>
    </w:pPr>
    <w:rPr>
      <w:sz w:val="28"/>
    </w:rPr>
  </w:style>
  <w:style w:type="paragraph" w:styleId="Heading2">
    <w:name w:val="heading 2"/>
    <w:basedOn w:val="Normal"/>
    <w:next w:val="Normal"/>
    <w:link w:val="Heading2Char"/>
    <w:uiPriority w:val="99"/>
    <w:qFormat/>
    <w:rsid w:val="00A62311"/>
    <w:pPr>
      <w:keepNext/>
      <w:numPr>
        <w:ilvl w:val="1"/>
        <w:numId w:val="1"/>
      </w:numPr>
      <w:jc w:val="center"/>
      <w:outlineLvl w:val="1"/>
    </w:pPr>
    <w:rPr>
      <w:b/>
      <w:sz w:val="24"/>
    </w:rPr>
  </w:style>
  <w:style w:type="paragraph" w:styleId="Heading3">
    <w:name w:val="heading 3"/>
    <w:basedOn w:val="Normal"/>
    <w:next w:val="Normal"/>
    <w:link w:val="Heading3Char"/>
    <w:uiPriority w:val="99"/>
    <w:qFormat/>
    <w:rsid w:val="00A62311"/>
    <w:pPr>
      <w:keepNext/>
      <w:numPr>
        <w:ilvl w:val="2"/>
        <w:numId w:val="1"/>
      </w:numPr>
      <w:spacing w:after="120"/>
      <w:outlineLvl w:val="2"/>
    </w:pPr>
    <w:rPr>
      <w:sz w:val="24"/>
    </w:rPr>
  </w:style>
  <w:style w:type="paragraph" w:styleId="Heading5">
    <w:name w:val="heading 5"/>
    <w:basedOn w:val="Normal"/>
    <w:next w:val="Normal"/>
    <w:link w:val="Heading5Char"/>
    <w:uiPriority w:val="99"/>
    <w:qFormat/>
    <w:rsid w:val="00A62311"/>
    <w:pPr>
      <w:keepNext/>
      <w:numPr>
        <w:ilvl w:val="4"/>
        <w:numId w:val="1"/>
      </w:numPr>
      <w:outlineLvl w:val="4"/>
    </w:pPr>
    <w:rPr>
      <w:b/>
      <w:sz w:val="28"/>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D937BE"/>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D937BE"/>
    <w:rPr>
      <w:rFonts w:asciiTheme="majorHAnsi" w:eastAsiaTheme="majorEastAsia" w:hAnsiTheme="majorHAnsi" w:cstheme="majorBidi"/>
      <w:b/>
      <w:bCs/>
      <w:i/>
      <w:iCs/>
      <w:sz w:val="28"/>
      <w:szCs w:val="28"/>
      <w:lang w:eastAsia="ar-SA"/>
    </w:rPr>
  </w:style>
  <w:style w:type="character" w:customStyle="1" w:styleId="Heading3Char">
    <w:name w:val="Heading 3 Char"/>
    <w:basedOn w:val="DefaultParagraphFont"/>
    <w:link w:val="Heading3"/>
    <w:uiPriority w:val="9"/>
    <w:semiHidden/>
    <w:rsid w:val="00D937BE"/>
    <w:rPr>
      <w:rFonts w:asciiTheme="majorHAnsi" w:eastAsiaTheme="majorEastAsia" w:hAnsiTheme="majorHAnsi" w:cstheme="majorBidi"/>
      <w:b/>
      <w:bCs/>
      <w:sz w:val="26"/>
      <w:szCs w:val="26"/>
      <w:lang w:eastAsia="ar-SA"/>
    </w:rPr>
  </w:style>
  <w:style w:type="character" w:customStyle="1" w:styleId="Heading5Char">
    <w:name w:val="Heading 5 Char"/>
    <w:basedOn w:val="DefaultParagraphFont"/>
    <w:link w:val="Heading5"/>
    <w:uiPriority w:val="9"/>
    <w:semiHidden/>
    <w:rsid w:val="00D937BE"/>
    <w:rPr>
      <w:rFonts w:asciiTheme="minorHAnsi" w:eastAsiaTheme="minorEastAsia" w:hAnsiTheme="minorHAnsi" w:cstheme="minorBidi"/>
      <w:b/>
      <w:bCs/>
      <w:i/>
      <w:iCs/>
      <w:sz w:val="26"/>
      <w:szCs w:val="26"/>
      <w:lang w:eastAsia="ar-SA"/>
    </w:rPr>
  </w:style>
  <w:style w:type="character" w:customStyle="1" w:styleId="WW8Num1z0">
    <w:name w:val="WW8Num1z0"/>
    <w:uiPriority w:val="99"/>
    <w:rsid w:val="00A62311"/>
    <w:rPr>
      <w:rFonts w:ascii="Wingdings" w:hAnsi="Wingdings"/>
    </w:rPr>
  </w:style>
  <w:style w:type="character" w:customStyle="1" w:styleId="WW8Num2z0">
    <w:name w:val="WW8Num2z0"/>
    <w:uiPriority w:val="99"/>
    <w:rsid w:val="00A62311"/>
    <w:rPr>
      <w:rFonts w:ascii="Wingdings" w:hAnsi="Wingdings"/>
    </w:rPr>
  </w:style>
  <w:style w:type="character" w:customStyle="1" w:styleId="HeaderChar">
    <w:name w:val="Header Char"/>
    <w:basedOn w:val="DefaultParagraphFont"/>
    <w:uiPriority w:val="99"/>
    <w:rsid w:val="00A62311"/>
    <w:rPr>
      <w:rFonts w:cs="Times New Roman"/>
    </w:rPr>
  </w:style>
  <w:style w:type="character" w:customStyle="1" w:styleId="FooterChar">
    <w:name w:val="Footer Char"/>
    <w:basedOn w:val="DefaultParagraphFont"/>
    <w:uiPriority w:val="99"/>
    <w:rsid w:val="00A62311"/>
    <w:rPr>
      <w:rFonts w:cs="Times New Roman"/>
    </w:rPr>
  </w:style>
  <w:style w:type="paragraph" w:customStyle="1" w:styleId="Heading">
    <w:name w:val="Heading"/>
    <w:basedOn w:val="Normal"/>
    <w:next w:val="BodyText"/>
    <w:uiPriority w:val="99"/>
    <w:rsid w:val="00A62311"/>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A62311"/>
    <w:pPr>
      <w:spacing w:after="120"/>
    </w:pPr>
    <w:rPr>
      <w:b/>
      <w:sz w:val="28"/>
    </w:rPr>
  </w:style>
  <w:style w:type="character" w:customStyle="1" w:styleId="BodyTextChar">
    <w:name w:val="Body Text Char"/>
    <w:basedOn w:val="DefaultParagraphFont"/>
    <w:link w:val="BodyText"/>
    <w:uiPriority w:val="99"/>
    <w:semiHidden/>
    <w:rsid w:val="00D937BE"/>
    <w:rPr>
      <w:lang w:eastAsia="ar-SA"/>
    </w:rPr>
  </w:style>
  <w:style w:type="paragraph" w:styleId="List">
    <w:name w:val="List"/>
    <w:basedOn w:val="BodyText"/>
    <w:uiPriority w:val="99"/>
    <w:semiHidden/>
    <w:rsid w:val="00A62311"/>
    <w:rPr>
      <w:rFonts w:cs="Mangal"/>
    </w:rPr>
  </w:style>
  <w:style w:type="paragraph" w:styleId="Caption">
    <w:name w:val="caption"/>
    <w:basedOn w:val="Normal"/>
    <w:uiPriority w:val="99"/>
    <w:qFormat/>
    <w:rsid w:val="00A62311"/>
    <w:pPr>
      <w:suppressLineNumbers/>
      <w:spacing w:before="120" w:after="120"/>
    </w:pPr>
    <w:rPr>
      <w:rFonts w:cs="Mangal"/>
      <w:i/>
      <w:iCs/>
      <w:sz w:val="24"/>
      <w:szCs w:val="24"/>
    </w:rPr>
  </w:style>
  <w:style w:type="paragraph" w:customStyle="1" w:styleId="Index">
    <w:name w:val="Index"/>
    <w:basedOn w:val="Normal"/>
    <w:uiPriority w:val="99"/>
    <w:rsid w:val="00A62311"/>
    <w:pPr>
      <w:suppressLineNumbers/>
    </w:pPr>
    <w:rPr>
      <w:rFonts w:cs="Mangal"/>
    </w:rPr>
  </w:style>
  <w:style w:type="paragraph" w:styleId="BodyText2">
    <w:name w:val="Body Text 2"/>
    <w:basedOn w:val="Normal"/>
    <w:link w:val="BodyText2Char"/>
    <w:uiPriority w:val="99"/>
    <w:rsid w:val="00A62311"/>
    <w:rPr>
      <w:b/>
      <w:sz w:val="24"/>
    </w:rPr>
  </w:style>
  <w:style w:type="character" w:customStyle="1" w:styleId="BodyText2Char">
    <w:name w:val="Body Text 2 Char"/>
    <w:basedOn w:val="DefaultParagraphFont"/>
    <w:link w:val="BodyText2"/>
    <w:uiPriority w:val="99"/>
    <w:semiHidden/>
    <w:rsid w:val="00D937BE"/>
    <w:rPr>
      <w:lang w:eastAsia="ar-SA"/>
    </w:rPr>
  </w:style>
  <w:style w:type="paragraph" w:styleId="Header">
    <w:name w:val="header"/>
    <w:basedOn w:val="Normal"/>
    <w:link w:val="HeaderChar1"/>
    <w:uiPriority w:val="99"/>
    <w:rsid w:val="00A62311"/>
    <w:pPr>
      <w:tabs>
        <w:tab w:val="center" w:pos="4680"/>
        <w:tab w:val="right" w:pos="9360"/>
      </w:tabs>
    </w:pPr>
  </w:style>
  <w:style w:type="character" w:customStyle="1" w:styleId="HeaderChar1">
    <w:name w:val="Header Char1"/>
    <w:basedOn w:val="DefaultParagraphFont"/>
    <w:link w:val="Header"/>
    <w:uiPriority w:val="99"/>
    <w:semiHidden/>
    <w:rsid w:val="00D937BE"/>
    <w:rPr>
      <w:lang w:eastAsia="ar-SA"/>
    </w:rPr>
  </w:style>
  <w:style w:type="paragraph" w:styleId="Footer">
    <w:name w:val="footer"/>
    <w:basedOn w:val="Normal"/>
    <w:link w:val="FooterChar1"/>
    <w:uiPriority w:val="99"/>
    <w:semiHidden/>
    <w:rsid w:val="00A62311"/>
    <w:pPr>
      <w:tabs>
        <w:tab w:val="center" w:pos="4680"/>
        <w:tab w:val="right" w:pos="9360"/>
      </w:tabs>
    </w:pPr>
  </w:style>
  <w:style w:type="character" w:customStyle="1" w:styleId="FooterChar1">
    <w:name w:val="Footer Char1"/>
    <w:basedOn w:val="DefaultParagraphFont"/>
    <w:link w:val="Footer"/>
    <w:uiPriority w:val="99"/>
    <w:semiHidden/>
    <w:rsid w:val="00D937BE"/>
    <w:rPr>
      <w:lang w:eastAsia="ar-SA"/>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1895</Characters>
  <Application>Microsoft Macintosh Word</Application>
  <DocSecurity>0</DocSecurity>
  <Lines>0</Lines>
  <Paragraphs>0</Paragraphs>
  <ScaleCrop>false</ScaleCrop>
  <Company>SAU-41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hbhstemplate</dc:creator>
  <cp:keywords/>
  <cp:lastModifiedBy>Applewild School</cp:lastModifiedBy>
  <cp:revision>2</cp:revision>
  <dcterms:created xsi:type="dcterms:W3CDTF">2016-05-18T12:57:00Z</dcterms:created>
  <dcterms:modified xsi:type="dcterms:W3CDTF">2016-05-18T12:57:00Z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1880079864</vt:i4>
  </property>
  <property fmtid="{D5CDD505-2E9C-101B-9397-08002B2CF9AE}" pid="3" name="_AuthorEmail">
    <vt:lpwstr>adamsonn@sau41.k12.nh.us</vt:lpwstr>
  </property>
  <property fmtid="{D5CDD505-2E9C-101B-9397-08002B2CF9AE}" pid="4" name="_AuthorEmailDisplayName">
    <vt:lpwstr>adamson, nicole</vt:lpwstr>
  </property>
  <property fmtid="{D5CDD505-2E9C-101B-9397-08002B2CF9AE}" pid="5" name="_EmailSubject">
    <vt:lpwstr>Camp Forms</vt:lpwstr>
  </property>
  <property fmtid="{D5CDD505-2E9C-101B-9397-08002B2CF9AE}" pid="6" name="_ReviewingToolsShownOnce">
    <vt:lpwstr/>
  </property>
</Properties>
</file>