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2A820207" w:rsidR="007C30B1" w:rsidRPr="007C30B1" w:rsidRDefault="0063233A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September 1</w:t>
            </w:r>
            <w:r w:rsidR="004C4D6A">
              <w:rPr>
                <w:rFonts w:cs="Arial"/>
              </w:rPr>
              <w:t>,</w:t>
            </w:r>
            <w:r w:rsidR="007E10D9">
              <w:rPr>
                <w:rFonts w:cs="Arial"/>
              </w:rPr>
              <w:t xml:space="preserve"> 2015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7C30B1" w:rsidRDefault="002102F7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E10D9">
              <w:rPr>
                <w:rFonts w:ascii="Arial" w:hAnsi="Arial" w:cs="Arial"/>
                <w:sz w:val="20"/>
                <w:szCs w:val="20"/>
              </w:rPr>
              <w:t>:30</w:t>
            </w:r>
            <w:r w:rsidR="007C30B1" w:rsidRPr="007C30B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  <w:tr w:rsidR="007C30B1" w:rsidRPr="007E4991" w14:paraId="1C3099CA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458E87A" w14:textId="77777777" w:rsidR="007C30B1" w:rsidRPr="003473B4" w:rsidRDefault="007C30B1" w:rsidP="007C30B1">
            <w:pPr>
              <w:pStyle w:val="Bodycopybold"/>
            </w:pPr>
            <w:r w:rsidRPr="003473B4">
              <w:t>Attendees</w:t>
            </w:r>
          </w:p>
        </w:tc>
        <w:tc>
          <w:tcPr>
            <w:tcW w:w="6125" w:type="dxa"/>
            <w:vAlign w:val="center"/>
          </w:tcPr>
          <w:p w14:paraId="41DB7BFE" w14:textId="1CFCA885" w:rsidR="007C30B1" w:rsidRPr="007C30B1" w:rsidRDefault="00D90DE8" w:rsidP="009879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Kevin Frieswick, Kerry Miller, Craig Grant, </w:t>
            </w:r>
            <w:r w:rsidR="00113D0F">
              <w:rPr>
                <w:rFonts w:ascii="Arial" w:hAnsi="Arial" w:cs="Arial"/>
                <w:sz w:val="20"/>
                <w:szCs w:val="20"/>
              </w:rPr>
              <w:t xml:space="preserve">Marc </w:t>
            </w:r>
            <w:proofErr w:type="spellStart"/>
            <w:r w:rsidR="00113D0F">
              <w:rPr>
                <w:rFonts w:ascii="Arial" w:hAnsi="Arial" w:cs="Arial"/>
                <w:sz w:val="20"/>
                <w:szCs w:val="20"/>
              </w:rPr>
              <w:t>Dolbec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13D0F">
              <w:rPr>
                <w:rFonts w:ascii="Arial" w:hAnsi="Arial" w:cs="Arial"/>
                <w:sz w:val="20"/>
                <w:szCs w:val="20"/>
              </w:rPr>
              <w:t xml:space="preserve">Chris Belleville, </w:t>
            </w:r>
            <w:r w:rsidR="005D16E9">
              <w:rPr>
                <w:rFonts w:ascii="Arial" w:hAnsi="Arial" w:cs="Arial"/>
                <w:sz w:val="20"/>
                <w:szCs w:val="20"/>
              </w:rPr>
              <w:t xml:space="preserve">Rom </w:t>
            </w:r>
            <w:proofErr w:type="spellStart"/>
            <w:r w:rsidR="005D16E9">
              <w:rPr>
                <w:rFonts w:ascii="Arial" w:hAnsi="Arial" w:cs="Arial"/>
                <w:sz w:val="20"/>
                <w:szCs w:val="20"/>
              </w:rPr>
              <w:t>McSweeney</w:t>
            </w:r>
            <w:proofErr w:type="spellEnd"/>
            <w:r w:rsidR="005D16E9">
              <w:rPr>
                <w:rFonts w:ascii="Arial" w:hAnsi="Arial" w:cs="Arial"/>
                <w:sz w:val="20"/>
                <w:szCs w:val="20"/>
              </w:rPr>
              <w:t xml:space="preserve">, Dennis </w:t>
            </w:r>
            <w:proofErr w:type="spellStart"/>
            <w:r w:rsidR="005D16E9">
              <w:rPr>
                <w:rFonts w:ascii="Arial" w:hAnsi="Arial" w:cs="Arial"/>
                <w:sz w:val="20"/>
                <w:szCs w:val="20"/>
              </w:rPr>
              <w:t>Ceruti</w:t>
            </w:r>
            <w:proofErr w:type="spellEnd"/>
            <w:r w:rsidR="005D16E9">
              <w:rPr>
                <w:rFonts w:ascii="Arial" w:hAnsi="Arial" w:cs="Arial"/>
                <w:sz w:val="20"/>
                <w:szCs w:val="20"/>
              </w:rPr>
              <w:t xml:space="preserve">, Dave Clemons, Brad Shultz, Matt </w:t>
            </w:r>
            <w:proofErr w:type="spellStart"/>
            <w:r w:rsidR="005D16E9">
              <w:rPr>
                <w:rFonts w:ascii="Arial" w:hAnsi="Arial" w:cs="Arial"/>
                <w:sz w:val="20"/>
                <w:szCs w:val="20"/>
              </w:rPr>
              <w:t>Tengler</w:t>
            </w:r>
            <w:proofErr w:type="spellEnd"/>
            <w:r w:rsidR="005D16E9">
              <w:rPr>
                <w:rFonts w:ascii="Arial" w:hAnsi="Arial" w:cs="Arial"/>
                <w:sz w:val="20"/>
                <w:szCs w:val="20"/>
              </w:rPr>
              <w:t xml:space="preserve">, Matt Gibbons, TJ Sullivan, Rob Bruno, Shelley Grant, Chris Hadfield, John Gillespie, Mark Willis, Mike Byrne, Aldo </w:t>
            </w:r>
            <w:proofErr w:type="spellStart"/>
            <w:r w:rsidR="005D16E9">
              <w:rPr>
                <w:rFonts w:ascii="Arial" w:hAnsi="Arial" w:cs="Arial"/>
                <w:sz w:val="20"/>
                <w:szCs w:val="20"/>
              </w:rPr>
              <w:t>Mistretta</w:t>
            </w:r>
            <w:proofErr w:type="spellEnd"/>
            <w:r w:rsidR="005D16E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D16E9">
              <w:rPr>
                <w:rFonts w:ascii="Arial" w:hAnsi="Arial" w:cs="Arial"/>
                <w:sz w:val="20"/>
                <w:szCs w:val="20"/>
              </w:rPr>
              <w:t>Yidong</w:t>
            </w:r>
            <w:proofErr w:type="spellEnd"/>
            <w:r w:rsidR="005D16E9">
              <w:rPr>
                <w:rFonts w:ascii="Arial" w:hAnsi="Arial" w:cs="Arial"/>
                <w:sz w:val="20"/>
                <w:szCs w:val="20"/>
              </w:rPr>
              <w:t xml:space="preserve"> Wang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5130"/>
      </w:tblGrid>
      <w:tr w:rsidR="00F7765F" w:rsidRPr="006001F6" w14:paraId="21195B03" w14:textId="77777777" w:rsidTr="00F7765F">
        <w:tc>
          <w:tcPr>
            <w:tcW w:w="378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62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513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9879D2" w:rsidRPr="007E10D9" w14:paraId="2570BDDB" w14:textId="77777777" w:rsidTr="009879D2">
        <w:trPr>
          <w:trHeight w:val="458"/>
        </w:trPr>
        <w:tc>
          <w:tcPr>
            <w:tcW w:w="3780" w:type="dxa"/>
            <w:vAlign w:val="center"/>
          </w:tcPr>
          <w:p w14:paraId="65491E1B" w14:textId="6B543A01" w:rsidR="009879D2" w:rsidRPr="009879D2" w:rsidRDefault="009879D2" w:rsidP="009879D2">
            <w:pPr>
              <w:widowControl w:val="0"/>
              <w:numPr>
                <w:ilvl w:val="0"/>
                <w:numId w:val="3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MUYSA Club Meeting August 4 – Review</w:t>
            </w:r>
            <w:r w:rsidR="00F036A8">
              <w:rPr>
                <w:rFonts w:ascii="Helvetica" w:hAnsi="Helvetica" w:cs="Helvetica"/>
                <w:sz w:val="22"/>
                <w:szCs w:val="22"/>
              </w:rPr>
              <w:t xml:space="preserve"> – 10 Min</w:t>
            </w:r>
          </w:p>
        </w:tc>
        <w:tc>
          <w:tcPr>
            <w:tcW w:w="1620" w:type="dxa"/>
            <w:vAlign w:val="center"/>
          </w:tcPr>
          <w:p w14:paraId="4114D41D" w14:textId="03174B26" w:rsidR="009879D2" w:rsidRPr="009879D2" w:rsidRDefault="009879D2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Kevin</w:t>
            </w:r>
          </w:p>
        </w:tc>
        <w:tc>
          <w:tcPr>
            <w:tcW w:w="5130" w:type="dxa"/>
            <w:vAlign w:val="center"/>
          </w:tcPr>
          <w:p w14:paraId="28D24917" w14:textId="77777777" w:rsidR="009879D2" w:rsidRPr="0007060F" w:rsidRDefault="009879D2" w:rsidP="007043CB">
            <w:pPr>
              <w:pStyle w:val="ListParagraph"/>
              <w:numPr>
                <w:ilvl w:val="0"/>
                <w:numId w:val="4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 xml:space="preserve">Summary of August 4 </w:t>
            </w:r>
            <w:r w:rsidR="007043CB" w:rsidRPr="009879D2">
              <w:rPr>
                <w:rFonts w:ascii="Helvetica" w:hAnsi="Helvetica" w:cs="Helvetica"/>
                <w:sz w:val="22"/>
                <w:szCs w:val="22"/>
              </w:rPr>
              <w:t xml:space="preserve">Meeting </w:t>
            </w:r>
          </w:p>
          <w:p w14:paraId="571A425D" w14:textId="77C141DB" w:rsidR="0007060F" w:rsidRPr="009879D2" w:rsidRDefault="0007060F" w:rsidP="007043CB">
            <w:pPr>
              <w:pStyle w:val="ListParagraph"/>
              <w:numPr>
                <w:ilvl w:val="0"/>
                <w:numId w:val="4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Proposed amendment to allow multiple consecutive terms.  9 Signatures received.  Proposal will go forward in front of the general membership at October General Meeting. </w:t>
            </w:r>
          </w:p>
        </w:tc>
      </w:tr>
      <w:tr w:rsidR="009879D2" w:rsidRPr="007E10D9" w14:paraId="6E7B801D" w14:textId="77777777" w:rsidTr="009879D2">
        <w:trPr>
          <w:trHeight w:val="458"/>
        </w:trPr>
        <w:tc>
          <w:tcPr>
            <w:tcW w:w="3780" w:type="dxa"/>
            <w:vAlign w:val="center"/>
          </w:tcPr>
          <w:p w14:paraId="371A60CE" w14:textId="77777777" w:rsidR="009879D2" w:rsidRPr="009879D2" w:rsidRDefault="009879D2" w:rsidP="009879D2">
            <w:pPr>
              <w:widowControl w:val="0"/>
              <w:numPr>
                <w:ilvl w:val="0"/>
                <w:numId w:val="3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Financial Update – 10 Min</w:t>
            </w:r>
          </w:p>
          <w:p w14:paraId="64C54D77" w14:textId="56ED03D2" w:rsidR="009879D2" w:rsidRPr="009879D2" w:rsidRDefault="009879D2" w:rsidP="009879D2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0039C419" w14:textId="591F5562" w:rsidR="009879D2" w:rsidRPr="009879D2" w:rsidRDefault="009879D2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Kerry / Rick / Craig</w:t>
            </w:r>
          </w:p>
        </w:tc>
        <w:tc>
          <w:tcPr>
            <w:tcW w:w="5130" w:type="dxa"/>
            <w:vAlign w:val="center"/>
          </w:tcPr>
          <w:p w14:paraId="6D4C429C" w14:textId="77777777" w:rsidR="000260C8" w:rsidRDefault="009879D2" w:rsidP="007043CB">
            <w:pPr>
              <w:widowControl w:val="0"/>
              <w:numPr>
                <w:ilvl w:val="0"/>
                <w:numId w:val="4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Review of Curren</w:t>
            </w:r>
            <w:r w:rsidR="000260C8">
              <w:rPr>
                <w:rFonts w:ascii="Helvetica" w:hAnsi="Helvetica" w:cs="Helvetica"/>
                <w:sz w:val="22"/>
                <w:szCs w:val="22"/>
              </w:rPr>
              <w:t xml:space="preserve">t Financials: </w:t>
            </w:r>
          </w:p>
          <w:p w14:paraId="045F75F5" w14:textId="787238B8" w:rsidR="000260C8" w:rsidRDefault="000260C8" w:rsidP="000260C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Check/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Sav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= $90,000 </w:t>
            </w:r>
          </w:p>
          <w:p w14:paraId="07BD815B" w14:textId="17DF9C0C" w:rsidR="000260C8" w:rsidRDefault="000260C8" w:rsidP="000260C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Bills being Paid: Total $12,349</w:t>
            </w:r>
          </w:p>
          <w:p w14:paraId="50F6EC2B" w14:textId="77777777" w:rsidR="000260C8" w:rsidRDefault="000260C8" w:rsidP="000260C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Future Bills: $5,300</w:t>
            </w:r>
          </w:p>
          <w:p w14:paraId="2BCF1B3E" w14:textId="2B8AB9A9" w:rsidR="000260C8" w:rsidRDefault="000260C8" w:rsidP="000260C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Total Check/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Sav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= $72,351</w:t>
            </w:r>
          </w:p>
          <w:p w14:paraId="10ACC447" w14:textId="0D9FEBA4" w:rsidR="009879D2" w:rsidRPr="009879D2" w:rsidRDefault="009879D2" w:rsidP="007043CB">
            <w:pPr>
              <w:widowControl w:val="0"/>
              <w:numPr>
                <w:ilvl w:val="0"/>
                <w:numId w:val="4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Fall Registration</w:t>
            </w:r>
            <w:r w:rsidR="000260C8">
              <w:rPr>
                <w:rFonts w:ascii="Helvetica" w:hAnsi="Helvetica" w:cs="Helvetica"/>
                <w:sz w:val="22"/>
                <w:szCs w:val="22"/>
              </w:rPr>
              <w:t xml:space="preserve"> = 660 players (U6 – U18) added U5s (15 </w:t>
            </w:r>
            <w:proofErr w:type="gramStart"/>
            <w:r w:rsidR="000260C8">
              <w:rPr>
                <w:rFonts w:ascii="Helvetica" w:hAnsi="Helvetica" w:cs="Helvetica"/>
                <w:sz w:val="22"/>
                <w:szCs w:val="22"/>
              </w:rPr>
              <w:t>players )</w:t>
            </w:r>
            <w:proofErr w:type="gramEnd"/>
            <w:r w:rsidR="000260C8">
              <w:rPr>
                <w:rFonts w:ascii="Helvetica" w:hAnsi="Helvetica" w:cs="Helvetica"/>
                <w:sz w:val="22"/>
                <w:szCs w:val="22"/>
              </w:rPr>
              <w:t xml:space="preserve"> to U6. </w:t>
            </w:r>
          </w:p>
          <w:p w14:paraId="4EF295E8" w14:textId="37EB58BE" w:rsidR="009879D2" w:rsidRPr="009879D2" w:rsidRDefault="009879D2" w:rsidP="007043CB">
            <w:pPr>
              <w:widowControl w:val="0"/>
              <w:numPr>
                <w:ilvl w:val="0"/>
                <w:numId w:val="4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Nomination of Chris Belleville as Treasurer</w:t>
            </w:r>
          </w:p>
          <w:p w14:paraId="43249BD8" w14:textId="4C085F07" w:rsidR="009879D2" w:rsidRPr="009879D2" w:rsidRDefault="009879D2" w:rsidP="0007060F">
            <w:pPr>
              <w:pStyle w:val="ListParagraph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Vote on Nomination</w:t>
            </w:r>
            <w:r w:rsidR="0007060F">
              <w:rPr>
                <w:rFonts w:ascii="Helvetica" w:hAnsi="Helvetica" w:cs="Helvetica"/>
                <w:sz w:val="22"/>
                <w:szCs w:val="22"/>
              </w:rPr>
              <w:t xml:space="preserve"> (Chris Belleville nominated and successfully voted in unanimously)</w:t>
            </w:r>
          </w:p>
        </w:tc>
      </w:tr>
      <w:tr w:rsidR="009879D2" w:rsidRPr="007E10D9" w14:paraId="18681325" w14:textId="77777777" w:rsidTr="009879D2">
        <w:trPr>
          <w:trHeight w:val="458"/>
        </w:trPr>
        <w:tc>
          <w:tcPr>
            <w:tcW w:w="3780" w:type="dxa"/>
            <w:vAlign w:val="center"/>
          </w:tcPr>
          <w:p w14:paraId="5976C6A2" w14:textId="287CC445" w:rsidR="009879D2" w:rsidRPr="009879D2" w:rsidRDefault="009879D2" w:rsidP="009879D2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79D2">
              <w:rPr>
                <w:rFonts w:ascii="Helvetica" w:hAnsi="Helvetica" w:cs="Helvetica"/>
                <w:sz w:val="22"/>
                <w:szCs w:val="22"/>
              </w:rPr>
              <w:t>Soctoberfest</w:t>
            </w:r>
            <w:proofErr w:type="spellEnd"/>
            <w:r w:rsidR="00F036A8">
              <w:rPr>
                <w:rFonts w:ascii="Helvetica" w:hAnsi="Helvetica" w:cs="Helvetica"/>
                <w:sz w:val="22"/>
                <w:szCs w:val="22"/>
              </w:rPr>
              <w:t xml:space="preserve"> – 30 Min</w:t>
            </w:r>
          </w:p>
        </w:tc>
        <w:tc>
          <w:tcPr>
            <w:tcW w:w="1620" w:type="dxa"/>
            <w:vAlign w:val="center"/>
          </w:tcPr>
          <w:p w14:paraId="3CAF0D1E" w14:textId="3E63B18D" w:rsidR="009879D2" w:rsidRPr="009879D2" w:rsidRDefault="009879D2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Camille / David</w:t>
            </w:r>
          </w:p>
        </w:tc>
        <w:tc>
          <w:tcPr>
            <w:tcW w:w="5130" w:type="dxa"/>
            <w:vAlign w:val="center"/>
          </w:tcPr>
          <w:p w14:paraId="264BE31B" w14:textId="77777777" w:rsidR="009879D2" w:rsidRPr="009879D2" w:rsidRDefault="009879D2" w:rsidP="007043CB">
            <w:pPr>
              <w:widowControl w:val="0"/>
              <w:numPr>
                <w:ilvl w:val="0"/>
                <w:numId w:val="4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October 3</w:t>
            </w:r>
            <w:r w:rsidRPr="009879D2">
              <w:rPr>
                <w:rFonts w:ascii="Helvetica" w:hAnsi="Helvetica" w:cs="Helvetica"/>
                <w:sz w:val="22"/>
                <w:szCs w:val="22"/>
                <w:vertAlign w:val="superscript"/>
              </w:rPr>
              <w:t>rd</w:t>
            </w:r>
          </w:p>
          <w:p w14:paraId="48545C7F" w14:textId="5E6387C9" w:rsidR="009879D2" w:rsidRPr="009879D2" w:rsidRDefault="009879D2" w:rsidP="007043CB">
            <w:pPr>
              <w:widowControl w:val="0"/>
              <w:numPr>
                <w:ilvl w:val="0"/>
                <w:numId w:val="4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Update on venue</w:t>
            </w:r>
            <w:r w:rsidR="00297ECD">
              <w:rPr>
                <w:rFonts w:ascii="Helvetica" w:hAnsi="Helvetica" w:cs="Helvetica"/>
                <w:sz w:val="22"/>
                <w:szCs w:val="22"/>
              </w:rPr>
              <w:t xml:space="preserve">: Memorial Fields in Mendon.  </w:t>
            </w:r>
          </w:p>
          <w:p w14:paraId="777CE4B7" w14:textId="277C2251" w:rsidR="00014934" w:rsidRDefault="009879D2" w:rsidP="00014934">
            <w:pPr>
              <w:widowControl w:val="0"/>
              <w:numPr>
                <w:ilvl w:val="0"/>
                <w:numId w:val="4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Update on vendors and entertainment</w:t>
            </w:r>
            <w:r w:rsidR="00014934">
              <w:rPr>
                <w:rFonts w:ascii="Helvetica" w:hAnsi="Helvetica" w:cs="Helvetica"/>
                <w:sz w:val="22"/>
                <w:szCs w:val="22"/>
              </w:rPr>
              <w:t xml:space="preserve"> see flyer: </w:t>
            </w:r>
            <w:hyperlink r:id="rId9" w:history="1">
              <w:r w:rsidR="00014934" w:rsidRPr="0051316B">
                <w:rPr>
                  <w:rStyle w:val="Hyperlink"/>
                  <w:rFonts w:ascii="Helvetica" w:hAnsi="Helvetica" w:cs="Helvetica"/>
                  <w:sz w:val="22"/>
                  <w:szCs w:val="22"/>
                </w:rPr>
                <w:t>https://www.smore.com/sp5bj-muysa-soktoberfest?ref=email-content#w-7077537946</w:t>
              </w:r>
            </w:hyperlink>
          </w:p>
          <w:p w14:paraId="2B2D9B7F" w14:textId="77777777" w:rsidR="00014934" w:rsidRPr="00014934" w:rsidRDefault="00014934" w:rsidP="0001493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ascii="Helvetica" w:hAnsi="Helvetica" w:cs="Helvetica"/>
                <w:sz w:val="22"/>
                <w:szCs w:val="22"/>
              </w:rPr>
            </w:pPr>
          </w:p>
          <w:p w14:paraId="1EE116F8" w14:textId="3A4D7636" w:rsidR="00014934" w:rsidRDefault="00014934" w:rsidP="00014934">
            <w:pPr>
              <w:widowControl w:val="0"/>
              <w:numPr>
                <w:ilvl w:val="0"/>
                <w:numId w:val="4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Seeking volunteers: </w:t>
            </w:r>
            <w:hyperlink r:id="rId10" w:history="1">
              <w:r w:rsidRPr="0051316B">
                <w:rPr>
                  <w:rStyle w:val="Hyperlink"/>
                  <w:rFonts w:ascii="Helvetica" w:hAnsi="Helvetica" w:cs="Helvetica"/>
                  <w:sz w:val="22"/>
                  <w:szCs w:val="22"/>
                </w:rPr>
                <w:t>http://www.signupgenius.com/go/20f0444abad2fa1fd0-soktoberfest</w:t>
              </w:r>
            </w:hyperlink>
          </w:p>
          <w:p w14:paraId="4DF857EF" w14:textId="77777777" w:rsidR="00014934" w:rsidRPr="00014934" w:rsidRDefault="00014934" w:rsidP="0001493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ascii="Helvetica" w:hAnsi="Helvetica" w:cs="Helvetica"/>
                <w:sz w:val="22"/>
                <w:szCs w:val="22"/>
              </w:rPr>
            </w:pPr>
          </w:p>
          <w:p w14:paraId="229710B1" w14:textId="6BB9DBC2" w:rsidR="009879D2" w:rsidRPr="007043CB" w:rsidRDefault="009879D2" w:rsidP="007043CB">
            <w:pPr>
              <w:pStyle w:val="ListParagraph"/>
              <w:numPr>
                <w:ilvl w:val="0"/>
                <w:numId w:val="4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Ticket Sales</w:t>
            </w:r>
            <w:r w:rsidR="005C29DF">
              <w:rPr>
                <w:rFonts w:ascii="Helvetica" w:hAnsi="Helvetica" w:cs="Helvetica"/>
                <w:sz w:val="22"/>
                <w:szCs w:val="22"/>
              </w:rPr>
              <w:t xml:space="preserve">: No tickets sold at door.  Intend to sell 600+ tickets in advance.  Paper tickets sold via </w:t>
            </w:r>
            <w:proofErr w:type="gramStart"/>
            <w:r w:rsidR="005C29DF">
              <w:rPr>
                <w:rFonts w:ascii="Helvetica" w:hAnsi="Helvetica" w:cs="Helvetica"/>
                <w:sz w:val="22"/>
                <w:szCs w:val="22"/>
              </w:rPr>
              <w:t>coaches</w:t>
            </w:r>
            <w:proofErr w:type="gramEnd"/>
            <w:r w:rsidR="005C29DF">
              <w:rPr>
                <w:rFonts w:ascii="Helvetica" w:hAnsi="Helvetica" w:cs="Helvetica"/>
                <w:sz w:val="22"/>
                <w:szCs w:val="22"/>
              </w:rPr>
              <w:t xml:space="preserve"> 10X each team. </w:t>
            </w:r>
            <w:r w:rsidR="00102572">
              <w:rPr>
                <w:rFonts w:ascii="Helvetica" w:hAnsi="Helvetica" w:cs="Helvetica"/>
                <w:sz w:val="22"/>
                <w:szCs w:val="22"/>
              </w:rPr>
              <w:t>Fundraising revenue allocated to equipment, player/coaching development and field</w:t>
            </w:r>
            <w:r w:rsidR="00F036A8">
              <w:rPr>
                <w:rFonts w:ascii="Helvetica" w:hAnsi="Helvetica" w:cs="Helvetica"/>
                <w:sz w:val="22"/>
                <w:szCs w:val="22"/>
              </w:rPr>
              <w:t xml:space="preserve">s.  </w:t>
            </w:r>
          </w:p>
        </w:tc>
      </w:tr>
      <w:tr w:rsidR="009879D2" w:rsidRPr="007E10D9" w14:paraId="6BE681DB" w14:textId="77777777" w:rsidTr="009879D2">
        <w:trPr>
          <w:trHeight w:val="458"/>
        </w:trPr>
        <w:tc>
          <w:tcPr>
            <w:tcW w:w="3780" w:type="dxa"/>
            <w:vAlign w:val="center"/>
          </w:tcPr>
          <w:p w14:paraId="0858BC3A" w14:textId="3C3ADFD7" w:rsidR="009879D2" w:rsidRPr="009879D2" w:rsidRDefault="00113D0F" w:rsidP="009879D2">
            <w:pPr>
              <w:widowControl w:val="0"/>
              <w:numPr>
                <w:ilvl w:val="0"/>
                <w:numId w:val="3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lastRenderedPageBreak/>
              <w:t xml:space="preserve"> </w:t>
            </w:r>
            <w:r w:rsidR="009879D2" w:rsidRPr="009879D2">
              <w:rPr>
                <w:rFonts w:ascii="Helvetica" w:hAnsi="Helvetica" w:cs="Helvetica"/>
                <w:sz w:val="22"/>
                <w:szCs w:val="22"/>
              </w:rPr>
              <w:t xml:space="preserve">Events/Update </w:t>
            </w:r>
            <w:r w:rsidR="00F036A8">
              <w:rPr>
                <w:rFonts w:ascii="Helvetica" w:hAnsi="Helvetica" w:cs="Helvetica"/>
                <w:sz w:val="22"/>
                <w:szCs w:val="22"/>
              </w:rPr>
              <w:t>–</w:t>
            </w:r>
            <w:r w:rsidR="009879D2" w:rsidRPr="009879D2">
              <w:rPr>
                <w:rFonts w:ascii="Helvetica" w:hAnsi="Helvetica" w:cs="Helvetica"/>
                <w:sz w:val="22"/>
                <w:szCs w:val="22"/>
              </w:rPr>
              <w:t xml:space="preserve"> Revs</w:t>
            </w:r>
            <w:r w:rsidR="00F036A8">
              <w:rPr>
                <w:rFonts w:ascii="Helvetica" w:hAnsi="Helvetica" w:cs="Helvetica"/>
                <w:sz w:val="22"/>
                <w:szCs w:val="22"/>
              </w:rPr>
              <w:t xml:space="preserve"> 10 Min</w:t>
            </w:r>
          </w:p>
          <w:p w14:paraId="6A224407" w14:textId="3980516A" w:rsidR="009879D2" w:rsidRPr="009879D2" w:rsidRDefault="009879D2" w:rsidP="009879D2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F98A552" w14:textId="37D52646" w:rsidR="009879D2" w:rsidRPr="009879D2" w:rsidRDefault="009879D2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Marc</w:t>
            </w:r>
          </w:p>
        </w:tc>
        <w:tc>
          <w:tcPr>
            <w:tcW w:w="5130" w:type="dxa"/>
            <w:vAlign w:val="center"/>
          </w:tcPr>
          <w:p w14:paraId="5E0B2064" w14:textId="7391C004" w:rsidR="009879D2" w:rsidRPr="009879D2" w:rsidRDefault="009879D2" w:rsidP="007043CB">
            <w:pPr>
              <w:pStyle w:val="ListParagraph"/>
              <w:numPr>
                <w:ilvl w:val="0"/>
                <w:numId w:val="4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Night at the Revs 10/17.</w:t>
            </w:r>
          </w:p>
        </w:tc>
      </w:tr>
      <w:tr w:rsidR="009879D2" w:rsidRPr="007E10D9" w14:paraId="5AE09C07" w14:textId="77777777" w:rsidTr="009879D2">
        <w:trPr>
          <w:trHeight w:val="458"/>
        </w:trPr>
        <w:tc>
          <w:tcPr>
            <w:tcW w:w="3780" w:type="dxa"/>
            <w:vAlign w:val="center"/>
          </w:tcPr>
          <w:p w14:paraId="2B954948" w14:textId="2D5B6930" w:rsidR="009879D2" w:rsidRPr="00113D0F" w:rsidRDefault="009879D2" w:rsidP="00113D0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13D0F">
              <w:rPr>
                <w:rFonts w:ascii="Helvetica" w:hAnsi="Helvetica" w:cs="Helvetica"/>
                <w:sz w:val="22"/>
                <w:szCs w:val="22"/>
              </w:rPr>
              <w:t>Operations Update</w:t>
            </w:r>
            <w:r w:rsidR="00F036A8">
              <w:rPr>
                <w:rFonts w:ascii="Helvetica" w:hAnsi="Helvetica" w:cs="Helvetica"/>
                <w:sz w:val="22"/>
                <w:szCs w:val="22"/>
              </w:rPr>
              <w:t xml:space="preserve"> – 10 Min</w:t>
            </w:r>
          </w:p>
        </w:tc>
        <w:tc>
          <w:tcPr>
            <w:tcW w:w="1620" w:type="dxa"/>
            <w:vAlign w:val="center"/>
          </w:tcPr>
          <w:p w14:paraId="5667E63D" w14:textId="7D37A5DC" w:rsidR="009879D2" w:rsidRPr="009879D2" w:rsidRDefault="009879D2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Rick</w:t>
            </w:r>
          </w:p>
        </w:tc>
        <w:tc>
          <w:tcPr>
            <w:tcW w:w="5130" w:type="dxa"/>
            <w:vAlign w:val="center"/>
          </w:tcPr>
          <w:p w14:paraId="4EC59A68" w14:textId="77777777" w:rsidR="009879D2" w:rsidRPr="009879D2" w:rsidRDefault="009879D2" w:rsidP="007043CB">
            <w:pPr>
              <w:widowControl w:val="0"/>
              <w:numPr>
                <w:ilvl w:val="0"/>
                <w:numId w:val="4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Fall Readiness</w:t>
            </w:r>
          </w:p>
          <w:p w14:paraId="0DC17255" w14:textId="77777777" w:rsidR="009879D2" w:rsidRPr="009879D2" w:rsidRDefault="009879D2" w:rsidP="007043CB">
            <w:pPr>
              <w:widowControl w:val="0"/>
              <w:numPr>
                <w:ilvl w:val="0"/>
                <w:numId w:val="4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Practice Fields and Schedules</w:t>
            </w:r>
          </w:p>
          <w:p w14:paraId="514BE598" w14:textId="77777777" w:rsidR="009879D2" w:rsidRPr="009879D2" w:rsidRDefault="009879D2" w:rsidP="007043CB">
            <w:pPr>
              <w:widowControl w:val="0"/>
              <w:numPr>
                <w:ilvl w:val="0"/>
                <w:numId w:val="4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Equipment Status</w:t>
            </w:r>
          </w:p>
          <w:p w14:paraId="6AF883AE" w14:textId="67B3D354" w:rsidR="009879D2" w:rsidRPr="009879D2" w:rsidRDefault="009879D2" w:rsidP="007043CB">
            <w:pPr>
              <w:pStyle w:val="ListParagraph"/>
              <w:numPr>
                <w:ilvl w:val="0"/>
                <w:numId w:val="4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Game Schedules</w:t>
            </w:r>
          </w:p>
        </w:tc>
      </w:tr>
      <w:tr w:rsidR="009879D2" w:rsidRPr="007E10D9" w14:paraId="33409E56" w14:textId="77777777" w:rsidTr="009879D2">
        <w:trPr>
          <w:trHeight w:val="530"/>
        </w:trPr>
        <w:tc>
          <w:tcPr>
            <w:tcW w:w="3780" w:type="dxa"/>
            <w:vAlign w:val="center"/>
          </w:tcPr>
          <w:p w14:paraId="538955CD" w14:textId="77777777" w:rsidR="009879D2" w:rsidRPr="009879D2" w:rsidRDefault="009879D2" w:rsidP="009879D2">
            <w:pPr>
              <w:widowControl w:val="0"/>
              <w:numPr>
                <w:ilvl w:val="0"/>
                <w:numId w:val="39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President’s Update – 20 Min</w:t>
            </w:r>
          </w:p>
          <w:p w14:paraId="56AD8EE2" w14:textId="77777777" w:rsidR="009879D2" w:rsidRPr="009879D2" w:rsidRDefault="009879D2" w:rsidP="009879D2">
            <w:pPr>
              <w:widowControl w:val="0"/>
              <w:numPr>
                <w:ilvl w:val="1"/>
                <w:numId w:val="39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Website</w:t>
            </w:r>
          </w:p>
          <w:p w14:paraId="5B4F6624" w14:textId="77777777" w:rsidR="009879D2" w:rsidRPr="009879D2" w:rsidRDefault="009879D2" w:rsidP="009879D2">
            <w:pPr>
              <w:widowControl w:val="0"/>
              <w:numPr>
                <w:ilvl w:val="1"/>
                <w:numId w:val="39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Coaching / Player Development</w:t>
            </w:r>
          </w:p>
          <w:p w14:paraId="75CE8F15" w14:textId="100E5E74" w:rsidR="009879D2" w:rsidRPr="009879D2" w:rsidRDefault="009879D2" w:rsidP="009879D2">
            <w:pPr>
              <w:pStyle w:val="ListParagraph"/>
              <w:numPr>
                <w:ilvl w:val="1"/>
                <w:numId w:val="3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Player Transition</w:t>
            </w:r>
          </w:p>
        </w:tc>
        <w:tc>
          <w:tcPr>
            <w:tcW w:w="1620" w:type="dxa"/>
            <w:vAlign w:val="center"/>
          </w:tcPr>
          <w:p w14:paraId="105410F8" w14:textId="468A3ACD" w:rsidR="009879D2" w:rsidRPr="009879D2" w:rsidRDefault="009879D2" w:rsidP="00225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Kerry</w:t>
            </w:r>
          </w:p>
        </w:tc>
        <w:tc>
          <w:tcPr>
            <w:tcW w:w="5130" w:type="dxa"/>
            <w:vAlign w:val="center"/>
          </w:tcPr>
          <w:p w14:paraId="3FFEA3A3" w14:textId="77777777" w:rsidR="009879D2" w:rsidRPr="009879D2" w:rsidRDefault="009879D2" w:rsidP="007043CB">
            <w:pPr>
              <w:widowControl w:val="0"/>
              <w:numPr>
                <w:ilvl w:val="0"/>
                <w:numId w:val="4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 xml:space="preserve">Website Development – Introduction of Shawn </w:t>
            </w:r>
            <w:proofErr w:type="spellStart"/>
            <w:r w:rsidRPr="009879D2">
              <w:rPr>
                <w:rFonts w:ascii="Helvetica" w:hAnsi="Helvetica" w:cs="Helvetica"/>
                <w:sz w:val="22"/>
                <w:szCs w:val="22"/>
              </w:rPr>
              <w:t>Harty</w:t>
            </w:r>
            <w:proofErr w:type="spellEnd"/>
            <w:r w:rsidRPr="009879D2">
              <w:rPr>
                <w:rFonts w:ascii="Helvetica" w:hAnsi="Helvetica" w:cs="Helvetica"/>
                <w:sz w:val="22"/>
                <w:szCs w:val="22"/>
              </w:rPr>
              <w:t xml:space="preserve"> from MAYS</w:t>
            </w:r>
          </w:p>
          <w:p w14:paraId="26D883E6" w14:textId="02CC0DDC" w:rsidR="009879D2" w:rsidRPr="009879D2" w:rsidRDefault="009879D2" w:rsidP="007043CB">
            <w:pPr>
              <w:widowControl w:val="0"/>
              <w:numPr>
                <w:ilvl w:val="0"/>
                <w:numId w:val="4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Coach/Player Development – Introduction of Chris Hatfield</w:t>
            </w:r>
            <w:r w:rsidR="00A738FA">
              <w:rPr>
                <w:rFonts w:ascii="Helvetica" w:hAnsi="Helvetica" w:cs="Helvetica"/>
                <w:sz w:val="22"/>
                <w:szCs w:val="22"/>
              </w:rPr>
              <w:t xml:space="preserve">:  Chris making a formal proposal for coach development. </w:t>
            </w:r>
            <w:bookmarkStart w:id="0" w:name="_GoBack"/>
            <w:bookmarkEnd w:id="0"/>
          </w:p>
          <w:p w14:paraId="16C61F57" w14:textId="429F7F88" w:rsidR="009879D2" w:rsidRPr="007043CB" w:rsidRDefault="009879D2" w:rsidP="007043CB">
            <w:pPr>
              <w:widowControl w:val="0"/>
              <w:numPr>
                <w:ilvl w:val="0"/>
                <w:numId w:val="4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Player Transition – Examining why we lose players and what should we be doing</w:t>
            </w:r>
            <w:r w:rsidR="007043CB">
              <w:rPr>
                <w:rFonts w:ascii="Helvetica" w:hAnsi="Helvetica" w:cs="Helvetica"/>
                <w:sz w:val="22"/>
                <w:szCs w:val="22"/>
              </w:rPr>
              <w:t>, w</w:t>
            </w:r>
            <w:r w:rsidRPr="007043CB">
              <w:rPr>
                <w:rFonts w:ascii="Helvetica" w:hAnsi="Helvetica" w:cs="Helvetica"/>
                <w:sz w:val="22"/>
                <w:szCs w:val="22"/>
              </w:rPr>
              <w:t>hen they transition a true understanding as to why</w:t>
            </w:r>
          </w:p>
          <w:p w14:paraId="041BA2C9" w14:textId="49AD11B0" w:rsidR="009879D2" w:rsidRPr="007043CB" w:rsidRDefault="009879D2" w:rsidP="007043CB">
            <w:pPr>
              <w:pStyle w:val="ListParagraph"/>
              <w:numPr>
                <w:ilvl w:val="0"/>
                <w:numId w:val="46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Managing player and parents understanding of our program</w:t>
            </w:r>
          </w:p>
        </w:tc>
      </w:tr>
    </w:tbl>
    <w:p w14:paraId="51070E40" w14:textId="77777777" w:rsidR="002441D3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B885604" w14:textId="77777777" w:rsidR="003E60D6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115"/>
        <w:gridCol w:w="2115"/>
        <w:gridCol w:w="2115"/>
        <w:gridCol w:w="2115"/>
      </w:tblGrid>
      <w:tr w:rsidR="009879D2" w:rsidRPr="007E10D9" w14:paraId="6C1281BB" w14:textId="77777777" w:rsidTr="009879D2">
        <w:trPr>
          <w:trHeight w:val="530"/>
        </w:trPr>
        <w:tc>
          <w:tcPr>
            <w:tcW w:w="2070" w:type="dxa"/>
          </w:tcPr>
          <w:p w14:paraId="59BF4825" w14:textId="5203C95E" w:rsidR="009879D2" w:rsidRPr="009879D2" w:rsidRDefault="009879D2" w:rsidP="009879D2">
            <w:pPr>
              <w:ind w:left="49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Parking Lot Items</w:t>
            </w:r>
          </w:p>
        </w:tc>
        <w:tc>
          <w:tcPr>
            <w:tcW w:w="2115" w:type="dxa"/>
          </w:tcPr>
          <w:p w14:paraId="1D2F046D" w14:textId="77777777" w:rsidR="009879D2" w:rsidRPr="009879D2" w:rsidRDefault="009879D2" w:rsidP="0098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Events/Fundraising Expenses</w:t>
            </w:r>
          </w:p>
          <w:p w14:paraId="4E775F1E" w14:textId="77777777" w:rsidR="007043CB" w:rsidRDefault="009879D2" w:rsidP="007043CB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Sponsorships</w:t>
            </w:r>
          </w:p>
          <w:p w14:paraId="068F9EB1" w14:textId="5488E57A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Scholarships</w:t>
            </w:r>
          </w:p>
        </w:tc>
        <w:tc>
          <w:tcPr>
            <w:tcW w:w="2115" w:type="dxa"/>
          </w:tcPr>
          <w:p w14:paraId="110EC7BE" w14:textId="77777777" w:rsidR="009879D2" w:rsidRPr="009879D2" w:rsidRDefault="009879D2" w:rsidP="0098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Communications</w:t>
            </w:r>
          </w:p>
          <w:p w14:paraId="7F117194" w14:textId="77777777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Social Media</w:t>
            </w:r>
          </w:p>
          <w:p w14:paraId="4EC7ADDD" w14:textId="54DB7AC4" w:rsidR="009879D2" w:rsidRPr="009879D2" w:rsidRDefault="009879D2" w:rsidP="009879D2">
            <w:pPr>
              <w:pStyle w:val="ListParagraph"/>
              <w:spacing w:after="20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</w:tcPr>
          <w:p w14:paraId="70D6B0F3" w14:textId="77777777" w:rsidR="009879D2" w:rsidRPr="009879D2" w:rsidRDefault="009879D2" w:rsidP="0098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Operations</w:t>
            </w:r>
          </w:p>
          <w:p w14:paraId="774F51EF" w14:textId="77777777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Team Roles</w:t>
            </w:r>
          </w:p>
          <w:p w14:paraId="3907412D" w14:textId="77777777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Coach Retention</w:t>
            </w:r>
          </w:p>
          <w:p w14:paraId="665C1EDB" w14:textId="77777777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Recruitment</w:t>
            </w:r>
          </w:p>
          <w:p w14:paraId="7718AAA5" w14:textId="77777777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Development</w:t>
            </w:r>
          </w:p>
          <w:p w14:paraId="5D65CEA6" w14:textId="08577C26" w:rsidR="009879D2" w:rsidRPr="007043CB" w:rsidRDefault="009879D2" w:rsidP="007043CB">
            <w:pPr>
              <w:pStyle w:val="ListParagraph"/>
              <w:numPr>
                <w:ilvl w:val="0"/>
                <w:numId w:val="42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Player/Goalie Development</w:t>
            </w:r>
          </w:p>
        </w:tc>
        <w:tc>
          <w:tcPr>
            <w:tcW w:w="2115" w:type="dxa"/>
          </w:tcPr>
          <w:p w14:paraId="51CA36CB" w14:textId="77777777" w:rsidR="009879D2" w:rsidRPr="009879D2" w:rsidRDefault="009879D2" w:rsidP="0098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9879D2">
              <w:rPr>
                <w:rFonts w:ascii="Helvetica" w:hAnsi="Helvetica" w:cs="Helvetica"/>
                <w:sz w:val="22"/>
                <w:szCs w:val="22"/>
              </w:rPr>
              <w:t>Operations</w:t>
            </w:r>
          </w:p>
          <w:p w14:paraId="55A4FA36" w14:textId="77777777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Fields Strategic</w:t>
            </w:r>
          </w:p>
          <w:p w14:paraId="351FDC1C" w14:textId="77777777" w:rsidR="009879D2" w:rsidRPr="007043CB" w:rsidRDefault="009879D2" w:rsidP="007043CB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 xml:space="preserve">Indoor </w:t>
            </w:r>
            <w:proofErr w:type="spellStart"/>
            <w:r w:rsidRPr="007043CB">
              <w:rPr>
                <w:rFonts w:ascii="Helvetica" w:hAnsi="Helvetica" w:cs="Helvetica"/>
                <w:sz w:val="22"/>
                <w:szCs w:val="22"/>
              </w:rPr>
              <w:t>Invlment</w:t>
            </w:r>
            <w:proofErr w:type="spellEnd"/>
          </w:p>
          <w:p w14:paraId="174924B9" w14:textId="224BE6A1" w:rsidR="009879D2" w:rsidRPr="007043CB" w:rsidRDefault="009879D2" w:rsidP="007043CB">
            <w:pPr>
              <w:pStyle w:val="ListParagraph"/>
              <w:numPr>
                <w:ilvl w:val="0"/>
                <w:numId w:val="43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043CB">
              <w:rPr>
                <w:rFonts w:ascii="Helvetica" w:hAnsi="Helvetica" w:cs="Helvetica"/>
                <w:sz w:val="22"/>
                <w:szCs w:val="22"/>
              </w:rPr>
              <w:t>Uniforms</w:t>
            </w:r>
          </w:p>
        </w:tc>
      </w:tr>
    </w:tbl>
    <w:p w14:paraId="585897AA" w14:textId="7E7E40C1" w:rsidR="003E60D6" w:rsidRPr="007E10D9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3E60D6" w:rsidRPr="007E10D9" w:rsidSect="007C30B1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43375" w14:textId="77777777" w:rsidR="00102572" w:rsidRDefault="00102572" w:rsidP="009B63E0">
      <w:r>
        <w:separator/>
      </w:r>
    </w:p>
  </w:endnote>
  <w:endnote w:type="continuationSeparator" w:id="0">
    <w:p w14:paraId="17D3C082" w14:textId="77777777" w:rsidR="00102572" w:rsidRDefault="00102572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77777777" w:rsidR="00102572" w:rsidRPr="002D5CF3" w:rsidRDefault="00102572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Pr="007C30B1">
      <w:rPr>
        <w:rFonts w:ascii="Lucida Sans Unicode" w:hAnsi="Lucida Sans Unicode" w:cs="Lucida Sans Unicode"/>
        <w:sz w:val="16"/>
        <w:szCs w:val="16"/>
      </w:rPr>
      <w:t>Endorsed Partners</w:t>
    </w:r>
    <w:r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03CFFE6B" wp14:editId="5D5FF5E8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03B06FE8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22C1CDAE" wp14:editId="7FFC611A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AA3D34" w14:textId="77777777" w:rsidR="00102572" w:rsidRPr="007C30B1" w:rsidRDefault="00102572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A9242" w14:textId="77777777" w:rsidR="00102572" w:rsidRDefault="00102572" w:rsidP="009B63E0">
      <w:r>
        <w:separator/>
      </w:r>
    </w:p>
  </w:footnote>
  <w:footnote w:type="continuationSeparator" w:id="0">
    <w:p w14:paraId="50293AA4" w14:textId="77777777" w:rsidR="00102572" w:rsidRDefault="00102572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102572" w:rsidRPr="0051403F" w:rsidRDefault="00102572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102572" w:rsidRDefault="00102572" w:rsidP="009B63E0">
    <w:pPr>
      <w:pStyle w:val="Header"/>
      <w:jc w:val="center"/>
    </w:pPr>
  </w:p>
  <w:p w14:paraId="34EA5630" w14:textId="77777777" w:rsidR="00102572" w:rsidRDefault="0010257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8457D2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F27327"/>
    <w:multiLevelType w:val="hybridMultilevel"/>
    <w:tmpl w:val="EF787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AF6526"/>
    <w:multiLevelType w:val="hybridMultilevel"/>
    <w:tmpl w:val="54A0DE3C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8D0C65"/>
    <w:multiLevelType w:val="hybridMultilevel"/>
    <w:tmpl w:val="000ADC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4">
    <w:nsid w:val="1558140F"/>
    <w:multiLevelType w:val="hybridMultilevel"/>
    <w:tmpl w:val="84B206B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>
    <w:nsid w:val="177D43C2"/>
    <w:multiLevelType w:val="hybridMultilevel"/>
    <w:tmpl w:val="79CAA6C8"/>
    <w:lvl w:ilvl="0" w:tplc="00000065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D86247"/>
    <w:multiLevelType w:val="hybridMultilevel"/>
    <w:tmpl w:val="D9482386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1B1605"/>
    <w:multiLevelType w:val="hybridMultilevel"/>
    <w:tmpl w:val="60287C8E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2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3701DE1"/>
    <w:multiLevelType w:val="hybridMultilevel"/>
    <w:tmpl w:val="DA5476B2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8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49E357B0"/>
    <w:multiLevelType w:val="hybridMultilevel"/>
    <w:tmpl w:val="6AF01B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ED4CA3"/>
    <w:multiLevelType w:val="hybridMultilevel"/>
    <w:tmpl w:val="8438FF82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6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FB688A"/>
    <w:multiLevelType w:val="hybridMultilevel"/>
    <w:tmpl w:val="A98E25B4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42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45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36"/>
  </w:num>
  <w:num w:numId="3">
    <w:abstractNumId w:val="13"/>
  </w:num>
  <w:num w:numId="4">
    <w:abstractNumId w:val="24"/>
  </w:num>
  <w:num w:numId="5">
    <w:abstractNumId w:val="42"/>
  </w:num>
  <w:num w:numId="6">
    <w:abstractNumId w:val="34"/>
  </w:num>
  <w:num w:numId="7">
    <w:abstractNumId w:val="28"/>
  </w:num>
  <w:num w:numId="8">
    <w:abstractNumId w:val="11"/>
  </w:num>
  <w:num w:numId="9">
    <w:abstractNumId w:val="37"/>
  </w:num>
  <w:num w:numId="10">
    <w:abstractNumId w:val="20"/>
  </w:num>
  <w:num w:numId="11">
    <w:abstractNumId w:val="43"/>
  </w:num>
  <w:num w:numId="12">
    <w:abstractNumId w:val="39"/>
  </w:num>
  <w:num w:numId="13">
    <w:abstractNumId w:val="10"/>
  </w:num>
  <w:num w:numId="14">
    <w:abstractNumId w:val="22"/>
  </w:num>
  <w:num w:numId="15">
    <w:abstractNumId w:val="44"/>
  </w:num>
  <w:num w:numId="16">
    <w:abstractNumId w:val="38"/>
  </w:num>
  <w:num w:numId="17">
    <w:abstractNumId w:val="21"/>
  </w:num>
  <w:num w:numId="18">
    <w:abstractNumId w:val="41"/>
  </w:num>
  <w:num w:numId="19">
    <w:abstractNumId w:val="25"/>
  </w:num>
  <w:num w:numId="20">
    <w:abstractNumId w:val="35"/>
  </w:num>
  <w:num w:numId="21">
    <w:abstractNumId w:val="27"/>
  </w:num>
  <w:num w:numId="22">
    <w:abstractNumId w:val="29"/>
  </w:num>
  <w:num w:numId="23">
    <w:abstractNumId w:val="45"/>
  </w:num>
  <w:num w:numId="24">
    <w:abstractNumId w:val="31"/>
  </w:num>
  <w:num w:numId="25">
    <w:abstractNumId w:val="33"/>
  </w:num>
  <w:num w:numId="26">
    <w:abstractNumId w:val="26"/>
  </w:num>
  <w:num w:numId="27">
    <w:abstractNumId w:val="7"/>
  </w:num>
  <w:num w:numId="28">
    <w:abstractNumId w:val="18"/>
  </w:num>
  <w:num w:numId="29">
    <w:abstractNumId w:val="16"/>
  </w:num>
  <w:num w:numId="30">
    <w:abstractNumId w:val="14"/>
  </w:num>
  <w:num w:numId="31">
    <w:abstractNumId w:val="0"/>
  </w:num>
  <w:num w:numId="32">
    <w:abstractNumId w:val="2"/>
  </w:num>
  <w:num w:numId="33">
    <w:abstractNumId w:val="3"/>
  </w:num>
  <w:num w:numId="34">
    <w:abstractNumId w:val="5"/>
  </w:num>
  <w:num w:numId="35">
    <w:abstractNumId w:val="1"/>
  </w:num>
  <w:num w:numId="36">
    <w:abstractNumId w:val="30"/>
  </w:num>
  <w:num w:numId="37">
    <w:abstractNumId w:val="6"/>
  </w:num>
  <w:num w:numId="38">
    <w:abstractNumId w:val="4"/>
  </w:num>
  <w:num w:numId="39">
    <w:abstractNumId w:val="12"/>
  </w:num>
  <w:num w:numId="40">
    <w:abstractNumId w:val="15"/>
  </w:num>
  <w:num w:numId="41">
    <w:abstractNumId w:val="32"/>
  </w:num>
  <w:num w:numId="42">
    <w:abstractNumId w:val="17"/>
  </w:num>
  <w:num w:numId="43">
    <w:abstractNumId w:val="23"/>
  </w:num>
  <w:num w:numId="44">
    <w:abstractNumId w:val="8"/>
  </w:num>
  <w:num w:numId="45">
    <w:abstractNumId w:val="19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14934"/>
    <w:rsid w:val="000260C8"/>
    <w:rsid w:val="00031ECA"/>
    <w:rsid w:val="00056795"/>
    <w:rsid w:val="00060FE3"/>
    <w:rsid w:val="00064856"/>
    <w:rsid w:val="0007060F"/>
    <w:rsid w:val="00087762"/>
    <w:rsid w:val="00090639"/>
    <w:rsid w:val="000A6365"/>
    <w:rsid w:val="000C18A8"/>
    <w:rsid w:val="000D1028"/>
    <w:rsid w:val="000F0154"/>
    <w:rsid w:val="000F07C2"/>
    <w:rsid w:val="000F1726"/>
    <w:rsid w:val="00102572"/>
    <w:rsid w:val="0010734E"/>
    <w:rsid w:val="00111E16"/>
    <w:rsid w:val="00113D0F"/>
    <w:rsid w:val="001148FF"/>
    <w:rsid w:val="00121532"/>
    <w:rsid w:val="00126D76"/>
    <w:rsid w:val="00134B58"/>
    <w:rsid w:val="001442B1"/>
    <w:rsid w:val="001451A7"/>
    <w:rsid w:val="001469D4"/>
    <w:rsid w:val="001563AF"/>
    <w:rsid w:val="001B35A8"/>
    <w:rsid w:val="001B4D61"/>
    <w:rsid w:val="001D5D0C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9032B"/>
    <w:rsid w:val="002972C1"/>
    <w:rsid w:val="00297ECD"/>
    <w:rsid w:val="002B77C9"/>
    <w:rsid w:val="002D5CF3"/>
    <w:rsid w:val="00312670"/>
    <w:rsid w:val="003177E6"/>
    <w:rsid w:val="00326534"/>
    <w:rsid w:val="00334282"/>
    <w:rsid w:val="00337DE7"/>
    <w:rsid w:val="00355E3C"/>
    <w:rsid w:val="003603A6"/>
    <w:rsid w:val="003952F4"/>
    <w:rsid w:val="003B52DD"/>
    <w:rsid w:val="003C4BE4"/>
    <w:rsid w:val="003D11E5"/>
    <w:rsid w:val="003D345C"/>
    <w:rsid w:val="003E60D6"/>
    <w:rsid w:val="004008C7"/>
    <w:rsid w:val="00417D91"/>
    <w:rsid w:val="00444346"/>
    <w:rsid w:val="00455D0F"/>
    <w:rsid w:val="0046137F"/>
    <w:rsid w:val="00481F40"/>
    <w:rsid w:val="00490902"/>
    <w:rsid w:val="004909FD"/>
    <w:rsid w:val="00495C85"/>
    <w:rsid w:val="004A0819"/>
    <w:rsid w:val="004B23C7"/>
    <w:rsid w:val="004C4D6A"/>
    <w:rsid w:val="004C76B3"/>
    <w:rsid w:val="004D3F74"/>
    <w:rsid w:val="004D5F7A"/>
    <w:rsid w:val="004F13E0"/>
    <w:rsid w:val="004F182E"/>
    <w:rsid w:val="004F1EC9"/>
    <w:rsid w:val="00501A06"/>
    <w:rsid w:val="0052044E"/>
    <w:rsid w:val="00571144"/>
    <w:rsid w:val="00572241"/>
    <w:rsid w:val="00583274"/>
    <w:rsid w:val="005925B3"/>
    <w:rsid w:val="005A2464"/>
    <w:rsid w:val="005C0E14"/>
    <w:rsid w:val="005C29DF"/>
    <w:rsid w:val="005D16E9"/>
    <w:rsid w:val="005D404F"/>
    <w:rsid w:val="0063233A"/>
    <w:rsid w:val="00643516"/>
    <w:rsid w:val="0065680B"/>
    <w:rsid w:val="006A131C"/>
    <w:rsid w:val="006A18AF"/>
    <w:rsid w:val="007043CB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C30B1"/>
    <w:rsid w:val="007D4376"/>
    <w:rsid w:val="007E10D9"/>
    <w:rsid w:val="007E15EF"/>
    <w:rsid w:val="007E5A49"/>
    <w:rsid w:val="007E66B2"/>
    <w:rsid w:val="00831EBD"/>
    <w:rsid w:val="0084429E"/>
    <w:rsid w:val="00861F9D"/>
    <w:rsid w:val="008800BA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0F7C"/>
    <w:rsid w:val="00952B6D"/>
    <w:rsid w:val="00981F28"/>
    <w:rsid w:val="00983431"/>
    <w:rsid w:val="00984F3D"/>
    <w:rsid w:val="00987702"/>
    <w:rsid w:val="009879D2"/>
    <w:rsid w:val="00996738"/>
    <w:rsid w:val="009B1DF0"/>
    <w:rsid w:val="009B63E0"/>
    <w:rsid w:val="009C384C"/>
    <w:rsid w:val="009D0345"/>
    <w:rsid w:val="009D3B8C"/>
    <w:rsid w:val="00A42EDA"/>
    <w:rsid w:val="00A47C61"/>
    <w:rsid w:val="00A738FA"/>
    <w:rsid w:val="00A75A75"/>
    <w:rsid w:val="00A76437"/>
    <w:rsid w:val="00A7776D"/>
    <w:rsid w:val="00A8680A"/>
    <w:rsid w:val="00A93977"/>
    <w:rsid w:val="00AB67CB"/>
    <w:rsid w:val="00AD2FB7"/>
    <w:rsid w:val="00AD71AB"/>
    <w:rsid w:val="00AE32F9"/>
    <w:rsid w:val="00AE7990"/>
    <w:rsid w:val="00B2617C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42735"/>
    <w:rsid w:val="00C45E3A"/>
    <w:rsid w:val="00C55574"/>
    <w:rsid w:val="00C65777"/>
    <w:rsid w:val="00C679AA"/>
    <w:rsid w:val="00C81FCD"/>
    <w:rsid w:val="00C90CAB"/>
    <w:rsid w:val="00C90CAE"/>
    <w:rsid w:val="00C965EC"/>
    <w:rsid w:val="00C97942"/>
    <w:rsid w:val="00CA45AF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90DE8"/>
    <w:rsid w:val="00D92A4D"/>
    <w:rsid w:val="00D96DCE"/>
    <w:rsid w:val="00DA3DB9"/>
    <w:rsid w:val="00DA63DE"/>
    <w:rsid w:val="00DB03FB"/>
    <w:rsid w:val="00DB0ECD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036A8"/>
    <w:rsid w:val="00F11C10"/>
    <w:rsid w:val="00F44642"/>
    <w:rsid w:val="00F468C6"/>
    <w:rsid w:val="00F628EF"/>
    <w:rsid w:val="00F7765F"/>
    <w:rsid w:val="00F85C11"/>
    <w:rsid w:val="00F912A7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B4D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B4D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smore.com/sp5bj-muysa-soktoberfest?ref=email-content#w-7077537946" TargetMode="External"/><Relationship Id="rId10" Type="http://schemas.openxmlformats.org/officeDocument/2006/relationships/hyperlink" Target="http://www.signupgenius.com/go/20f0444abad2fa1fd0-soktoberfes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Relationship Id="rId5" Type="http://schemas.openxmlformats.org/officeDocument/2006/relationships/image" Target="media/image5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F63E7-4D5D-D24A-BADE-34B24779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399</Words>
  <Characters>2278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15</cp:revision>
  <dcterms:created xsi:type="dcterms:W3CDTF">2015-09-01T22:17:00Z</dcterms:created>
  <dcterms:modified xsi:type="dcterms:W3CDTF">2015-09-02T00:10:00Z</dcterms:modified>
</cp:coreProperties>
</file>