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302" w:rsidRDefault="009B3302" w:rsidP="009B3302">
      <w:pPr>
        <w:autoSpaceDE w:val="0"/>
        <w:spacing w:after="0" w:line="240" w:lineRule="auto"/>
        <w:rPr>
          <w:rFonts w:ascii="ArialMT" w:eastAsia="ArialMT" w:hAnsi="ArialMT" w:cs="ArialMT"/>
        </w:rPr>
      </w:pPr>
      <w:bookmarkStart w:id="0" w:name="_GoBack"/>
      <w:bookmarkEnd w:id="0"/>
    </w:p>
    <w:p w:rsidR="007A0F3C" w:rsidRPr="007A0F3C" w:rsidRDefault="007A0F3C" w:rsidP="007A0F3C">
      <w:pPr>
        <w:autoSpaceDE w:val="0"/>
        <w:spacing w:after="0" w:line="240" w:lineRule="auto"/>
        <w:jc w:val="center"/>
        <w:rPr>
          <w:rFonts w:ascii="ArialMT" w:eastAsia="ArialMT" w:hAnsi="ArialMT" w:cs="ArialMT"/>
          <w:sz w:val="32"/>
          <w:szCs w:val="32"/>
        </w:rPr>
      </w:pPr>
      <w:r>
        <w:rPr>
          <w:rFonts w:ascii="ArialMT" w:eastAsia="ArialMT" w:hAnsi="ArialMT" w:cs="ArialMT"/>
          <w:sz w:val="32"/>
          <w:szCs w:val="32"/>
        </w:rPr>
        <w:t>Spring 201</w:t>
      </w:r>
      <w:r w:rsidR="004020D8">
        <w:rPr>
          <w:rFonts w:ascii="ArialMT" w:eastAsia="ArialMT" w:hAnsi="ArialMT" w:cs="ArialMT"/>
          <w:sz w:val="32"/>
          <w:szCs w:val="32"/>
        </w:rPr>
        <w:t>6</w:t>
      </w:r>
      <w:r>
        <w:rPr>
          <w:rFonts w:ascii="ArialMT" w:eastAsia="ArialMT" w:hAnsi="ArialMT" w:cs="ArialMT"/>
          <w:sz w:val="32"/>
          <w:szCs w:val="32"/>
        </w:rPr>
        <w:t xml:space="preserve"> Coaches Meeting</w:t>
      </w:r>
    </w:p>
    <w:p w:rsidR="009B3302" w:rsidRPr="007E362D" w:rsidRDefault="009B3302" w:rsidP="009B3302">
      <w:pPr>
        <w:autoSpaceDE w:val="0"/>
        <w:spacing w:after="0" w:line="240" w:lineRule="auto"/>
        <w:rPr>
          <w:rFonts w:ascii="ArialMT" w:eastAsia="ArialMT" w:hAnsi="ArialMT" w:cs="ArialMT"/>
        </w:rPr>
      </w:pPr>
    </w:p>
    <w:p w:rsidR="009B3302" w:rsidRPr="007E362D" w:rsidRDefault="009B3302" w:rsidP="009B3302">
      <w:pPr>
        <w:autoSpaceDE w:val="0"/>
        <w:spacing w:after="0" w:line="240" w:lineRule="auto"/>
        <w:rPr>
          <w:rFonts w:ascii="Tahoma" w:eastAsia="Tahoma" w:hAnsi="Tahoma" w:cs="Tahoma"/>
        </w:rPr>
      </w:pPr>
      <w:r w:rsidRPr="007E362D">
        <w:rPr>
          <w:rFonts w:ascii="Tahoma" w:eastAsia="Tahoma" w:hAnsi="Tahoma" w:cs="Tahoma"/>
        </w:rPr>
        <w:t>Agenda Items:</w:t>
      </w:r>
    </w:p>
    <w:p w:rsidR="009B3302" w:rsidRPr="007E362D" w:rsidRDefault="009B3302" w:rsidP="009B3302">
      <w:pPr>
        <w:tabs>
          <w:tab w:val="left" w:pos="220"/>
          <w:tab w:val="left" w:pos="720"/>
        </w:tabs>
        <w:autoSpaceDE w:val="0"/>
        <w:spacing w:after="0" w:line="240" w:lineRule="auto"/>
        <w:ind w:left="720" w:hanging="720"/>
        <w:rPr>
          <w:rFonts w:ascii="Tahoma" w:eastAsia="Tahoma" w:hAnsi="Tahoma" w:cs="Tahoma"/>
        </w:rPr>
      </w:pPr>
    </w:p>
    <w:p w:rsidR="009B3302" w:rsidRDefault="009B3302" w:rsidP="009B3302">
      <w:pPr>
        <w:widowControl w:val="0"/>
        <w:numPr>
          <w:ilvl w:val="0"/>
          <w:numId w:val="7"/>
        </w:numPr>
        <w:tabs>
          <w:tab w:val="clear" w:pos="720"/>
          <w:tab w:val="left" w:pos="1080"/>
          <w:tab w:val="left" w:pos="1440"/>
        </w:tabs>
        <w:suppressAutoHyphens/>
        <w:autoSpaceDE w:val="0"/>
        <w:spacing w:after="0" w:line="240" w:lineRule="auto"/>
        <w:ind w:left="900" w:hanging="180"/>
        <w:rPr>
          <w:rFonts w:ascii="Tahoma" w:eastAsia="Tahoma" w:hAnsi="Tahoma" w:cs="Tahoma"/>
        </w:rPr>
      </w:pPr>
      <w:r w:rsidRPr="007E362D">
        <w:rPr>
          <w:rFonts w:ascii="Tahoma" w:eastAsia="Tahoma" w:hAnsi="Tahoma" w:cs="Tahoma"/>
        </w:rPr>
        <w:t>Intro</w:t>
      </w:r>
      <w:r w:rsidR="00863804">
        <w:rPr>
          <w:rFonts w:ascii="Tahoma" w:eastAsia="Tahoma" w:hAnsi="Tahoma" w:cs="Tahoma"/>
        </w:rPr>
        <w:t xml:space="preserve"> New </w:t>
      </w:r>
      <w:r w:rsidRPr="007E362D">
        <w:rPr>
          <w:rFonts w:ascii="Tahoma" w:eastAsia="Tahoma" w:hAnsi="Tahoma" w:cs="Tahoma"/>
        </w:rPr>
        <w:t>Board Members/</w:t>
      </w:r>
      <w:r w:rsidR="00863804">
        <w:rPr>
          <w:rFonts w:ascii="Tahoma" w:eastAsia="Tahoma" w:hAnsi="Tahoma" w:cs="Tahoma"/>
        </w:rPr>
        <w:t xml:space="preserve">Open </w:t>
      </w:r>
      <w:r w:rsidRPr="007E362D">
        <w:rPr>
          <w:rFonts w:ascii="Tahoma" w:eastAsia="Tahoma" w:hAnsi="Tahoma" w:cs="Tahoma"/>
        </w:rPr>
        <w:t>Positions</w:t>
      </w:r>
      <w:r w:rsidR="004020D8">
        <w:rPr>
          <w:rFonts w:ascii="Tahoma" w:eastAsia="Tahoma" w:hAnsi="Tahoma" w:cs="Tahoma"/>
        </w:rPr>
        <w:t xml:space="preserve"> (Larry)</w:t>
      </w:r>
    </w:p>
    <w:p w:rsidR="003C2C7E" w:rsidRDefault="004020D8" w:rsidP="003C2C7E">
      <w:pPr>
        <w:widowControl w:val="0"/>
        <w:numPr>
          <w:ilvl w:val="1"/>
          <w:numId w:val="7"/>
        </w:numPr>
        <w:tabs>
          <w:tab w:val="left" w:pos="1080"/>
        </w:tabs>
        <w:suppressAutoHyphens/>
        <w:autoSpaceDE w:val="0"/>
        <w:spacing w:after="0" w:line="240" w:lineRule="auto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Equipment Director – John McPhearson</w:t>
      </w:r>
    </w:p>
    <w:p w:rsidR="004020D8" w:rsidRDefault="004020D8" w:rsidP="003C2C7E">
      <w:pPr>
        <w:widowControl w:val="0"/>
        <w:numPr>
          <w:ilvl w:val="1"/>
          <w:numId w:val="7"/>
        </w:numPr>
        <w:tabs>
          <w:tab w:val="left" w:pos="1080"/>
        </w:tabs>
        <w:suppressAutoHyphens/>
        <w:autoSpaceDE w:val="0"/>
        <w:spacing w:after="0" w:line="240" w:lineRule="auto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Public Relations – John Shannon</w:t>
      </w:r>
    </w:p>
    <w:p w:rsidR="004020D8" w:rsidRDefault="004020D8" w:rsidP="003C2C7E">
      <w:pPr>
        <w:widowControl w:val="0"/>
        <w:numPr>
          <w:ilvl w:val="1"/>
          <w:numId w:val="7"/>
        </w:numPr>
        <w:tabs>
          <w:tab w:val="left" w:pos="1080"/>
        </w:tabs>
        <w:suppressAutoHyphens/>
        <w:autoSpaceDE w:val="0"/>
        <w:spacing w:after="0" w:line="240" w:lineRule="auto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Fundraising – Keith Signoriello</w:t>
      </w:r>
    </w:p>
    <w:p w:rsidR="00863804" w:rsidRDefault="00863804" w:rsidP="003C2C7E">
      <w:pPr>
        <w:widowControl w:val="0"/>
        <w:numPr>
          <w:ilvl w:val="1"/>
          <w:numId w:val="7"/>
        </w:numPr>
        <w:tabs>
          <w:tab w:val="left" w:pos="1080"/>
        </w:tabs>
        <w:suppressAutoHyphens/>
        <w:autoSpaceDE w:val="0"/>
        <w:spacing w:after="0" w:line="240" w:lineRule="auto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Open Positions – Field Director</w:t>
      </w:r>
    </w:p>
    <w:p w:rsidR="001C2249" w:rsidRDefault="001C2249" w:rsidP="001C2249">
      <w:pPr>
        <w:widowControl w:val="0"/>
        <w:numPr>
          <w:ilvl w:val="2"/>
          <w:numId w:val="7"/>
        </w:numPr>
        <w:tabs>
          <w:tab w:val="left" w:pos="1080"/>
        </w:tabs>
        <w:suppressAutoHyphens/>
        <w:autoSpaceDE w:val="0"/>
        <w:spacing w:after="0" w:line="240" w:lineRule="auto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Additional Volunteer Opportunities</w:t>
      </w:r>
    </w:p>
    <w:p w:rsidR="002D5B81" w:rsidRDefault="002D5B81" w:rsidP="002D5B81">
      <w:pPr>
        <w:widowControl w:val="0"/>
        <w:tabs>
          <w:tab w:val="left" w:pos="1080"/>
        </w:tabs>
        <w:suppressAutoHyphens/>
        <w:autoSpaceDE w:val="0"/>
        <w:spacing w:after="0" w:line="240" w:lineRule="auto"/>
        <w:ind w:left="1440"/>
        <w:rPr>
          <w:rFonts w:ascii="Tahoma" w:eastAsia="Tahoma" w:hAnsi="Tahoma" w:cs="Tahoma"/>
        </w:rPr>
      </w:pPr>
    </w:p>
    <w:p w:rsidR="007A0F3C" w:rsidRDefault="007A0F3C" w:rsidP="007A0F3C">
      <w:pPr>
        <w:widowControl w:val="0"/>
        <w:numPr>
          <w:ilvl w:val="0"/>
          <w:numId w:val="7"/>
        </w:numPr>
        <w:tabs>
          <w:tab w:val="clear" w:pos="720"/>
          <w:tab w:val="left" w:pos="1080"/>
          <w:tab w:val="left" w:pos="1440"/>
        </w:tabs>
        <w:suppressAutoHyphens/>
        <w:autoSpaceDE w:val="0"/>
        <w:spacing w:after="0" w:line="240" w:lineRule="auto"/>
        <w:ind w:left="900" w:hanging="18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Weekly</w:t>
      </w:r>
      <w:r w:rsidRPr="007E362D">
        <w:rPr>
          <w:rFonts w:ascii="Tahoma" w:eastAsia="Tahoma" w:hAnsi="Tahoma" w:cs="Tahoma"/>
        </w:rPr>
        <w:t xml:space="preserve"> </w:t>
      </w:r>
      <w:r w:rsidR="00AE22C0">
        <w:rPr>
          <w:rFonts w:ascii="Tahoma" w:eastAsia="Tahoma" w:hAnsi="Tahoma" w:cs="Tahoma"/>
        </w:rPr>
        <w:t>Operations/Coach &amp; Player Development</w:t>
      </w:r>
      <w:r>
        <w:rPr>
          <w:rFonts w:ascii="Tahoma" w:eastAsia="Tahoma" w:hAnsi="Tahoma" w:cs="Tahoma"/>
        </w:rPr>
        <w:t xml:space="preserve"> </w:t>
      </w:r>
      <w:r w:rsidR="004020D8">
        <w:rPr>
          <w:rFonts w:ascii="Tahoma" w:eastAsia="Tahoma" w:hAnsi="Tahoma" w:cs="Tahoma"/>
        </w:rPr>
        <w:t>(Larry/Chip)</w:t>
      </w:r>
    </w:p>
    <w:p w:rsidR="00863804" w:rsidRDefault="00863804" w:rsidP="00863804">
      <w:pPr>
        <w:widowControl w:val="0"/>
        <w:numPr>
          <w:ilvl w:val="1"/>
          <w:numId w:val="7"/>
        </w:numPr>
        <w:tabs>
          <w:tab w:val="left" w:pos="1080"/>
        </w:tabs>
        <w:suppressAutoHyphens/>
        <w:autoSpaceDE w:val="0"/>
        <w:spacing w:after="0" w:line="240" w:lineRule="auto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Field Location of In-Town</w:t>
      </w:r>
    </w:p>
    <w:p w:rsidR="007A0F3C" w:rsidRDefault="007A0F3C" w:rsidP="007A0F3C">
      <w:pPr>
        <w:widowControl w:val="0"/>
        <w:numPr>
          <w:ilvl w:val="1"/>
          <w:numId w:val="7"/>
        </w:numPr>
        <w:tabs>
          <w:tab w:val="left" w:pos="1080"/>
        </w:tabs>
        <w:suppressAutoHyphens/>
        <w:autoSpaceDE w:val="0"/>
        <w:spacing w:after="0" w:line="240" w:lineRule="auto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Setting Up/Breaking Down of equipment</w:t>
      </w:r>
    </w:p>
    <w:p w:rsidR="007A0F3C" w:rsidRDefault="007A0F3C" w:rsidP="007A0F3C">
      <w:pPr>
        <w:widowControl w:val="0"/>
        <w:numPr>
          <w:ilvl w:val="1"/>
          <w:numId w:val="7"/>
        </w:numPr>
        <w:tabs>
          <w:tab w:val="left" w:pos="1080"/>
        </w:tabs>
        <w:suppressAutoHyphens/>
        <w:autoSpaceDE w:val="0"/>
        <w:spacing w:after="0" w:line="240" w:lineRule="auto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U8 Changes</w:t>
      </w:r>
    </w:p>
    <w:p w:rsidR="00863804" w:rsidRDefault="004020D8" w:rsidP="001C2249">
      <w:pPr>
        <w:widowControl w:val="0"/>
        <w:numPr>
          <w:ilvl w:val="1"/>
          <w:numId w:val="7"/>
        </w:numPr>
        <w:tabs>
          <w:tab w:val="left" w:pos="1080"/>
        </w:tabs>
        <w:suppressAutoHyphens/>
        <w:autoSpaceDE w:val="0"/>
        <w:spacing w:after="0" w:line="240" w:lineRule="auto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Revs Coach/Lesson Plans</w:t>
      </w:r>
    </w:p>
    <w:p w:rsidR="00AE22C0" w:rsidRPr="001C2249" w:rsidRDefault="00AE22C0" w:rsidP="001C2249">
      <w:pPr>
        <w:widowControl w:val="0"/>
        <w:numPr>
          <w:ilvl w:val="1"/>
          <w:numId w:val="7"/>
        </w:numPr>
        <w:tabs>
          <w:tab w:val="left" w:pos="1080"/>
        </w:tabs>
        <w:suppressAutoHyphens/>
        <w:autoSpaceDE w:val="0"/>
        <w:spacing w:after="0" w:line="240" w:lineRule="auto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Coaching Certifications</w:t>
      </w:r>
    </w:p>
    <w:p w:rsidR="002D5B81" w:rsidRDefault="002D5B81" w:rsidP="002D5B81">
      <w:pPr>
        <w:widowControl w:val="0"/>
        <w:tabs>
          <w:tab w:val="left" w:pos="1080"/>
        </w:tabs>
        <w:suppressAutoHyphens/>
        <w:autoSpaceDE w:val="0"/>
        <w:spacing w:after="0" w:line="240" w:lineRule="auto"/>
        <w:ind w:left="1440"/>
        <w:rPr>
          <w:rFonts w:ascii="Tahoma" w:eastAsia="Tahoma" w:hAnsi="Tahoma" w:cs="Tahoma"/>
        </w:rPr>
      </w:pPr>
    </w:p>
    <w:p w:rsidR="007A0F3C" w:rsidRDefault="007A0F3C" w:rsidP="002D5B81">
      <w:pPr>
        <w:widowControl w:val="0"/>
        <w:numPr>
          <w:ilvl w:val="0"/>
          <w:numId w:val="7"/>
        </w:numPr>
        <w:tabs>
          <w:tab w:val="clear" w:pos="720"/>
          <w:tab w:val="num" w:pos="1080"/>
          <w:tab w:val="left" w:pos="1440"/>
        </w:tabs>
        <w:suppressAutoHyphens/>
        <w:autoSpaceDE w:val="0"/>
        <w:spacing w:after="0" w:line="240" w:lineRule="auto"/>
        <w:ind w:left="1080"/>
        <w:rPr>
          <w:rFonts w:ascii="Tahoma" w:eastAsia="Tahoma" w:hAnsi="Tahoma" w:cs="Tahoma"/>
        </w:rPr>
      </w:pPr>
      <w:r w:rsidRPr="007E362D">
        <w:rPr>
          <w:rFonts w:ascii="Tahoma" w:eastAsia="Tahoma" w:hAnsi="Tahoma" w:cs="Tahoma"/>
        </w:rPr>
        <w:t xml:space="preserve">MYS Events </w:t>
      </w:r>
    </w:p>
    <w:p w:rsidR="002D5B81" w:rsidRPr="00863804" w:rsidRDefault="007A0F3C" w:rsidP="00863804">
      <w:pPr>
        <w:widowControl w:val="0"/>
        <w:numPr>
          <w:ilvl w:val="1"/>
          <w:numId w:val="7"/>
        </w:numPr>
        <w:tabs>
          <w:tab w:val="left" w:pos="1080"/>
          <w:tab w:val="left" w:pos="1440"/>
        </w:tabs>
        <w:suppressAutoHyphens/>
        <w:autoSpaceDE w:val="0"/>
        <w:spacing w:after="0" w:line="240" w:lineRule="auto"/>
        <w:rPr>
          <w:rFonts w:ascii="Tahoma" w:eastAsia="Tahoma" w:hAnsi="Tahoma" w:cs="Tahoma"/>
        </w:rPr>
      </w:pPr>
      <w:r w:rsidRPr="002D5B81">
        <w:rPr>
          <w:rFonts w:ascii="Tahoma" w:eastAsia="Tahoma" w:hAnsi="Tahoma" w:cs="Tahoma"/>
        </w:rPr>
        <w:t>Gillette Experience &amp; MYS Night at the Revs</w:t>
      </w:r>
      <w:r w:rsidR="004020D8" w:rsidRPr="002D5B81">
        <w:rPr>
          <w:rFonts w:ascii="Tahoma" w:eastAsia="Tahoma" w:hAnsi="Tahoma" w:cs="Tahoma"/>
        </w:rPr>
        <w:t xml:space="preserve"> </w:t>
      </w:r>
      <w:r w:rsidR="00863804">
        <w:rPr>
          <w:rFonts w:ascii="Tahoma" w:eastAsia="Tahoma" w:hAnsi="Tahoma" w:cs="Tahoma"/>
        </w:rPr>
        <w:t>(Chip/John S)</w:t>
      </w:r>
    </w:p>
    <w:p w:rsidR="007A0F3C" w:rsidRDefault="007A0F3C" w:rsidP="007A0F3C">
      <w:pPr>
        <w:widowControl w:val="0"/>
        <w:numPr>
          <w:ilvl w:val="1"/>
          <w:numId w:val="7"/>
        </w:numPr>
        <w:tabs>
          <w:tab w:val="left" w:pos="1080"/>
        </w:tabs>
        <w:suppressAutoHyphens/>
        <w:autoSpaceDE w:val="0"/>
        <w:spacing w:after="0" w:line="240" w:lineRule="auto"/>
        <w:rPr>
          <w:rFonts w:ascii="Tahoma" w:eastAsia="Tahoma" w:hAnsi="Tahoma" w:cs="Tahoma"/>
        </w:rPr>
      </w:pPr>
      <w:r w:rsidRPr="002D5B81">
        <w:rPr>
          <w:rFonts w:ascii="Tahoma" w:eastAsia="Tahoma" w:hAnsi="Tahoma" w:cs="Tahoma"/>
        </w:rPr>
        <w:t>Picture Days</w:t>
      </w:r>
      <w:r w:rsidR="004020D8" w:rsidRPr="002D5B81">
        <w:rPr>
          <w:rFonts w:ascii="Tahoma" w:eastAsia="Tahoma" w:hAnsi="Tahoma" w:cs="Tahoma"/>
        </w:rPr>
        <w:t xml:space="preserve">  </w:t>
      </w:r>
      <w:r w:rsidR="001C2249">
        <w:rPr>
          <w:rFonts w:ascii="Tahoma" w:eastAsia="Tahoma" w:hAnsi="Tahoma" w:cs="Tahoma"/>
        </w:rPr>
        <w:t xml:space="preserve">(5/7 &amp; 5/14)  </w:t>
      </w:r>
      <w:r w:rsidR="004020D8" w:rsidRPr="002D5B81">
        <w:rPr>
          <w:rFonts w:ascii="Tahoma" w:eastAsia="Tahoma" w:hAnsi="Tahoma" w:cs="Tahoma"/>
        </w:rPr>
        <w:t>(Larry)</w:t>
      </w:r>
    </w:p>
    <w:p w:rsidR="002D5B81" w:rsidRDefault="002D5B81" w:rsidP="00863804">
      <w:pPr>
        <w:widowControl w:val="0"/>
        <w:tabs>
          <w:tab w:val="left" w:pos="1080"/>
        </w:tabs>
        <w:suppressAutoHyphens/>
        <w:autoSpaceDE w:val="0"/>
        <w:spacing w:after="0" w:line="240" w:lineRule="auto"/>
        <w:rPr>
          <w:rFonts w:ascii="Tahoma" w:eastAsia="Tahoma" w:hAnsi="Tahoma" w:cs="Tahoma"/>
        </w:rPr>
      </w:pPr>
    </w:p>
    <w:p w:rsidR="007A0F3C" w:rsidRDefault="007A0F3C" w:rsidP="002D5B81">
      <w:pPr>
        <w:widowControl w:val="0"/>
        <w:numPr>
          <w:ilvl w:val="0"/>
          <w:numId w:val="7"/>
        </w:numPr>
        <w:tabs>
          <w:tab w:val="clear" w:pos="720"/>
          <w:tab w:val="num" w:pos="1080"/>
        </w:tabs>
        <w:suppressAutoHyphens/>
        <w:autoSpaceDE w:val="0"/>
        <w:spacing w:after="0" w:line="240" w:lineRule="auto"/>
        <w:ind w:left="108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Sponsorship and Fundraising</w:t>
      </w:r>
      <w:r w:rsidR="004020D8">
        <w:rPr>
          <w:rFonts w:ascii="Tahoma" w:eastAsia="Tahoma" w:hAnsi="Tahoma" w:cs="Tahoma"/>
        </w:rPr>
        <w:t xml:space="preserve"> (Chip)</w:t>
      </w:r>
    </w:p>
    <w:p w:rsidR="004020D8" w:rsidRDefault="000B0951" w:rsidP="002D5B81">
      <w:pPr>
        <w:widowControl w:val="0"/>
        <w:numPr>
          <w:ilvl w:val="1"/>
          <w:numId w:val="7"/>
        </w:numPr>
        <w:tabs>
          <w:tab w:val="left" w:pos="1080"/>
        </w:tabs>
        <w:suppressAutoHyphens/>
        <w:autoSpaceDE w:val="0"/>
        <w:spacing w:after="0" w:line="240" w:lineRule="auto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BWW Coach Cards</w:t>
      </w:r>
    </w:p>
    <w:p w:rsidR="002D5B81" w:rsidRPr="004020D8" w:rsidRDefault="002D5B81" w:rsidP="002D5B81">
      <w:pPr>
        <w:widowControl w:val="0"/>
        <w:tabs>
          <w:tab w:val="left" w:pos="1080"/>
        </w:tabs>
        <w:suppressAutoHyphens/>
        <w:autoSpaceDE w:val="0"/>
        <w:spacing w:after="0" w:line="240" w:lineRule="auto"/>
        <w:ind w:left="1440"/>
        <w:rPr>
          <w:rFonts w:ascii="Tahoma" w:eastAsia="Tahoma" w:hAnsi="Tahoma" w:cs="Tahoma"/>
        </w:rPr>
      </w:pPr>
    </w:p>
    <w:p w:rsidR="009B3302" w:rsidRPr="007E362D" w:rsidRDefault="009B3302" w:rsidP="002D5B81">
      <w:pPr>
        <w:widowControl w:val="0"/>
        <w:numPr>
          <w:ilvl w:val="0"/>
          <w:numId w:val="7"/>
        </w:numPr>
        <w:tabs>
          <w:tab w:val="clear" w:pos="720"/>
          <w:tab w:val="num" w:pos="1080"/>
        </w:tabs>
        <w:suppressAutoHyphens/>
        <w:autoSpaceDE w:val="0"/>
        <w:spacing w:after="0" w:line="240" w:lineRule="auto"/>
        <w:ind w:left="1080"/>
        <w:rPr>
          <w:rFonts w:ascii="Tahoma" w:eastAsia="Tahoma" w:hAnsi="Tahoma" w:cs="Tahoma"/>
        </w:rPr>
      </w:pPr>
      <w:r w:rsidRPr="007E362D">
        <w:rPr>
          <w:rFonts w:ascii="Tahoma" w:eastAsia="Tahoma" w:hAnsi="Tahoma" w:cs="Tahoma"/>
        </w:rPr>
        <w:t>CORI update</w:t>
      </w:r>
      <w:r w:rsidR="002D5B81">
        <w:rPr>
          <w:rFonts w:ascii="Tahoma" w:eastAsia="Tahoma" w:hAnsi="Tahoma" w:cs="Tahoma"/>
        </w:rPr>
        <w:t xml:space="preserve"> (Amy)</w:t>
      </w:r>
    </w:p>
    <w:p w:rsidR="00221F23" w:rsidRDefault="00221F23" w:rsidP="003B0D5A">
      <w:pPr>
        <w:widowControl w:val="0"/>
        <w:suppressAutoHyphens/>
        <w:autoSpaceDE w:val="0"/>
        <w:spacing w:after="0" w:line="240" w:lineRule="auto"/>
        <w:rPr>
          <w:rFonts w:ascii="Tahoma" w:eastAsia="Tahoma" w:hAnsi="Tahoma" w:cs="Tahoma"/>
        </w:rPr>
      </w:pPr>
    </w:p>
    <w:p w:rsidR="000B0951" w:rsidRDefault="000B0951" w:rsidP="003B0D5A">
      <w:pPr>
        <w:widowControl w:val="0"/>
        <w:suppressAutoHyphens/>
        <w:autoSpaceDE w:val="0"/>
        <w:spacing w:after="0" w:line="240" w:lineRule="auto"/>
        <w:rPr>
          <w:rFonts w:ascii="Tahoma" w:eastAsia="Tahoma" w:hAnsi="Tahoma" w:cs="Tahoma"/>
        </w:rPr>
      </w:pPr>
    </w:p>
    <w:p w:rsidR="00221F23" w:rsidRPr="007E362D" w:rsidRDefault="003B0D5A" w:rsidP="00221F23">
      <w:pPr>
        <w:widowControl w:val="0"/>
        <w:suppressAutoHyphens/>
        <w:autoSpaceDE w:val="0"/>
        <w:spacing w:after="0" w:line="240" w:lineRule="auto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Adjourn</w:t>
      </w:r>
      <w:r w:rsidR="007A0F3C"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</w:rPr>
        <w:t>and pick up</w:t>
      </w:r>
      <w:r w:rsidR="00221F23">
        <w:rPr>
          <w:rFonts w:ascii="Tahoma" w:eastAsia="Tahoma" w:hAnsi="Tahoma" w:cs="Tahoma"/>
        </w:rPr>
        <w:t xml:space="preserve"> </w:t>
      </w:r>
      <w:r w:rsidR="000B11B1">
        <w:rPr>
          <w:rFonts w:ascii="Tahoma" w:eastAsia="Tahoma" w:hAnsi="Tahoma" w:cs="Tahoma"/>
        </w:rPr>
        <w:t xml:space="preserve">Uniforms </w:t>
      </w:r>
    </w:p>
    <w:p w:rsidR="009B3302" w:rsidRPr="007E362D" w:rsidRDefault="009B3302" w:rsidP="009B3302">
      <w:pPr>
        <w:tabs>
          <w:tab w:val="left" w:pos="220"/>
          <w:tab w:val="left" w:pos="720"/>
        </w:tabs>
        <w:autoSpaceDE w:val="0"/>
        <w:spacing w:after="0" w:line="240" w:lineRule="auto"/>
        <w:ind w:left="720" w:hanging="720"/>
        <w:rPr>
          <w:rFonts w:ascii="Tahoma" w:eastAsia="Tahoma" w:hAnsi="Tahoma" w:cs="Tahoma"/>
        </w:rPr>
      </w:pPr>
    </w:p>
    <w:p w:rsidR="009B3302" w:rsidRPr="007E362D" w:rsidRDefault="009B3302" w:rsidP="009B3302">
      <w:pPr>
        <w:autoSpaceDE w:val="0"/>
        <w:spacing w:after="0" w:line="240" w:lineRule="auto"/>
        <w:rPr>
          <w:rFonts w:ascii="Helvetica" w:eastAsia="Helvetica" w:hAnsi="Helvetica" w:cs="Helvetica"/>
        </w:rPr>
      </w:pPr>
    </w:p>
    <w:p w:rsidR="009B3302" w:rsidRDefault="009B3302" w:rsidP="009B3302">
      <w:pPr>
        <w:autoSpaceDE w:val="0"/>
        <w:spacing w:after="0" w:line="240" w:lineRule="auto"/>
        <w:rPr>
          <w:rFonts w:ascii="ArialMT" w:eastAsia="ArialMT" w:hAnsi="ArialMT" w:cs="ArialMT"/>
        </w:rPr>
      </w:pPr>
    </w:p>
    <w:p w:rsidR="00743C41" w:rsidRDefault="009B3302" w:rsidP="009B3302">
      <w:pPr>
        <w:autoSpaceDE w:val="0"/>
        <w:spacing w:after="0" w:line="240" w:lineRule="auto"/>
        <w:rPr>
          <w:rFonts w:ascii="ArialMT" w:eastAsia="ArialMT" w:hAnsi="ArialMT" w:cs="ArialMT"/>
        </w:rPr>
      </w:pPr>
      <w:r w:rsidRPr="007E362D">
        <w:rPr>
          <w:rFonts w:ascii="ArialMT" w:eastAsia="ArialMT" w:hAnsi="ArialMT" w:cs="ArialMT"/>
        </w:rPr>
        <w:t xml:space="preserve">Please direct questions to </w:t>
      </w:r>
      <w:hyperlink r:id="rId8" w:history="1">
        <w:r w:rsidR="007A0F3C" w:rsidRPr="00BF0881">
          <w:rPr>
            <w:rStyle w:val="Hyperlink"/>
            <w:rFonts w:ascii="ArialMT" w:eastAsia="ArialMT" w:hAnsi="ArialMT" w:cs="ArialMT"/>
            <w:u w:color="386EFF"/>
          </w:rPr>
          <w:t>MYSIntowndirector@gmail.com</w:t>
        </w:r>
      </w:hyperlink>
      <w:r w:rsidRPr="007E362D">
        <w:rPr>
          <w:rFonts w:ascii="ArialMT" w:eastAsia="ArialMT" w:hAnsi="ArialMT" w:cs="ArialMT"/>
        </w:rPr>
        <w:t>.</w:t>
      </w:r>
    </w:p>
    <w:p w:rsidR="007A0F3C" w:rsidRDefault="007A0F3C" w:rsidP="009B3302">
      <w:pPr>
        <w:autoSpaceDE w:val="0"/>
        <w:spacing w:after="0" w:line="240" w:lineRule="auto"/>
        <w:rPr>
          <w:rFonts w:ascii="ArialMT" w:eastAsia="ArialMT" w:hAnsi="ArialMT" w:cs="ArialMT"/>
        </w:rPr>
      </w:pPr>
    </w:p>
    <w:p w:rsidR="007A0F3C" w:rsidRDefault="007A0F3C" w:rsidP="009B3302">
      <w:pPr>
        <w:autoSpaceDE w:val="0"/>
        <w:spacing w:after="0" w:line="240" w:lineRule="auto"/>
        <w:rPr>
          <w:rFonts w:ascii="ArialMT" w:eastAsia="ArialMT" w:hAnsi="ArialMT" w:cs="ArialMT"/>
        </w:rPr>
      </w:pPr>
    </w:p>
    <w:p w:rsidR="007A0F3C" w:rsidRPr="00993C8A" w:rsidRDefault="007A0F3C" w:rsidP="009B3302">
      <w:pPr>
        <w:autoSpaceDE w:val="0"/>
        <w:spacing w:after="0" w:line="240" w:lineRule="auto"/>
        <w:rPr>
          <w:szCs w:val="16"/>
        </w:rPr>
      </w:pPr>
    </w:p>
    <w:sectPr w:rsidR="007A0F3C" w:rsidRPr="00993C8A" w:rsidSect="009B3302">
      <w:headerReference w:type="default" r:id="rId9"/>
      <w:pgSz w:w="12240" w:h="15840"/>
      <w:pgMar w:top="2340" w:right="1440" w:bottom="126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2C0" w:rsidRDefault="00AE22C0" w:rsidP="00993C8A">
      <w:pPr>
        <w:spacing w:after="0" w:line="240" w:lineRule="auto"/>
      </w:pPr>
      <w:r>
        <w:separator/>
      </w:r>
    </w:p>
  </w:endnote>
  <w:endnote w:type="continuationSeparator" w:id="0">
    <w:p w:rsidR="00AE22C0" w:rsidRDefault="00AE22C0" w:rsidP="00993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00"/>
    <w:family w:val="swiss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2C0" w:rsidRDefault="00AE22C0" w:rsidP="00993C8A">
      <w:pPr>
        <w:spacing w:after="0" w:line="240" w:lineRule="auto"/>
      </w:pPr>
      <w:r>
        <w:separator/>
      </w:r>
    </w:p>
  </w:footnote>
  <w:footnote w:type="continuationSeparator" w:id="0">
    <w:p w:rsidR="00AE22C0" w:rsidRDefault="00AE22C0" w:rsidP="00993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2C0" w:rsidRPr="005B45C9" w:rsidRDefault="00BE3C72" w:rsidP="00993C8A">
    <w:pPr>
      <w:rPr>
        <w:sz w:val="16"/>
        <w:szCs w:val="16"/>
      </w:rPr>
    </w:pPr>
    <w:r>
      <w:rPr>
        <w:noProof/>
        <w:lang w:eastAsia="en-US" w:bidi="ar-SA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1885950</wp:posOffset>
          </wp:positionH>
          <wp:positionV relativeFrom="paragraph">
            <wp:posOffset>0</wp:posOffset>
          </wp:positionV>
          <wp:extent cx="1924050" cy="1095375"/>
          <wp:effectExtent l="0" t="0" r="0" b="9525"/>
          <wp:wrapThrough wrapText="bothSides">
            <wp:wrapPolygon edited="0">
              <wp:start x="0" y="0"/>
              <wp:lineTo x="0" y="21412"/>
              <wp:lineTo x="21386" y="21412"/>
              <wp:lineTo x="21386" y="0"/>
              <wp:lineTo x="0" y="0"/>
            </wp:wrapPolygon>
          </wp:wrapThrough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2C0">
      <w:t xml:space="preserve"> </w:t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rPr>
        <w:sz w:val="16"/>
        <w:szCs w:val="16"/>
      </w:rPr>
      <w:tab/>
    </w:r>
    <w:r w:rsidR="00AE22C0">
      <w:rPr>
        <w:sz w:val="16"/>
        <w:szCs w:val="16"/>
      </w:rPr>
      <w:tab/>
    </w:r>
    <w:r w:rsidR="00AE22C0">
      <w:rPr>
        <w:sz w:val="16"/>
        <w:szCs w:val="16"/>
      </w:rPr>
      <w:tab/>
    </w:r>
  </w:p>
  <w:p w:rsidR="00AE22C0" w:rsidRDefault="00BE3C72">
    <w:pPr>
      <w:pStyle w:val="Header"/>
    </w:pPr>
    <w:r>
      <w:rPr>
        <w:noProof/>
        <w:lang w:eastAsia="en-US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3477895</wp:posOffset>
              </wp:positionH>
              <wp:positionV relativeFrom="paragraph">
                <wp:posOffset>88900</wp:posOffset>
              </wp:positionV>
              <wp:extent cx="2414905" cy="0"/>
              <wp:effectExtent l="10795" t="12700" r="12700" b="6350"/>
              <wp:wrapNone/>
              <wp:docPr id="2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41490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85pt,7pt" to="464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" strokeweight=".5pt"/>
          </w:pict>
        </mc:Fallback>
      </mc:AlternateContent>
    </w:r>
    <w:r>
      <w:rPr>
        <w:noProof/>
        <w:lang w:eastAsia="en-US" w:bidi="ar-SA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76835</wp:posOffset>
              </wp:positionH>
              <wp:positionV relativeFrom="paragraph">
                <wp:posOffset>88900</wp:posOffset>
              </wp:positionV>
              <wp:extent cx="2395855" cy="0"/>
              <wp:effectExtent l="10160" t="12700" r="13335" b="6350"/>
              <wp:wrapNone/>
              <wp:docPr id="1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3958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05pt,7pt" to="194.7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" strokeweight=".5pt"/>
          </w:pict>
        </mc:Fallback>
      </mc:AlternateContent>
    </w:r>
  </w:p>
  <w:p w:rsidR="00AE22C0" w:rsidRDefault="00AE22C0" w:rsidP="00993C8A">
    <w:pPr>
      <w:pStyle w:val="Header"/>
      <w:tabs>
        <w:tab w:val="left" w:pos="6300"/>
      </w:tabs>
    </w:pPr>
    <w:r>
      <w:tab/>
    </w:r>
    <w:r>
      <w:tab/>
    </w:r>
    <w:r>
      <w:rPr>
        <w:sz w:val="16"/>
        <w:szCs w:val="16"/>
      </w:rPr>
      <w:t xml:space="preserve">    </w:t>
    </w:r>
    <w:smartTag w:uri="urn:schemas-microsoft-com:office:smarttags" w:element="address">
      <w:smartTag w:uri="urn:schemas-microsoft-com:office:smarttags" w:element="Street">
        <w:r>
          <w:rPr>
            <w:sz w:val="16"/>
            <w:szCs w:val="16"/>
          </w:rPr>
          <w:t>P.O. Box 1053</w:t>
        </w:r>
      </w:smartTag>
      <w:r>
        <w:rPr>
          <w:sz w:val="16"/>
          <w:szCs w:val="16"/>
        </w:rPr>
        <w:t xml:space="preserve">, </w:t>
      </w:r>
      <w:smartTag w:uri="urn:schemas-microsoft-com:office:smarttags" w:element="City">
        <w:r>
          <w:rPr>
            <w:sz w:val="16"/>
            <w:szCs w:val="16"/>
          </w:rPr>
          <w:t>Mansfield</w:t>
        </w:r>
      </w:smartTag>
      <w:r>
        <w:rPr>
          <w:sz w:val="16"/>
          <w:szCs w:val="16"/>
        </w:rPr>
        <w:t xml:space="preserve">, </w:t>
      </w:r>
      <w:smartTag w:uri="urn:schemas-microsoft-com:office:smarttags" w:element="State">
        <w:r>
          <w:rPr>
            <w:sz w:val="16"/>
            <w:szCs w:val="16"/>
          </w:rPr>
          <w:t>MA</w:t>
        </w:r>
      </w:smartTag>
      <w:r>
        <w:rPr>
          <w:sz w:val="16"/>
          <w:szCs w:val="16"/>
        </w:rPr>
        <w:t xml:space="preserve"> </w:t>
      </w:r>
      <w:smartTag w:uri="urn:schemas-microsoft-com:office:smarttags" w:element="PostalCode">
        <w:r>
          <w:rPr>
            <w:sz w:val="16"/>
            <w:szCs w:val="16"/>
          </w:rPr>
          <w:t>02048</w:t>
        </w:r>
      </w:smartTag>
    </w:smartTa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6">
    <w:nsid w:val="6EDB174B"/>
    <w:multiLevelType w:val="hybridMultilevel"/>
    <w:tmpl w:val="92A429D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5C9"/>
    <w:rsid w:val="000677BC"/>
    <w:rsid w:val="000B0951"/>
    <w:rsid w:val="000B11B1"/>
    <w:rsid w:val="00183AD0"/>
    <w:rsid w:val="001C0130"/>
    <w:rsid w:val="001C2249"/>
    <w:rsid w:val="001C32A2"/>
    <w:rsid w:val="001D2A98"/>
    <w:rsid w:val="00221F23"/>
    <w:rsid w:val="002D5B81"/>
    <w:rsid w:val="003B0D5A"/>
    <w:rsid w:val="003C2C7E"/>
    <w:rsid w:val="004020D8"/>
    <w:rsid w:val="004F5BB5"/>
    <w:rsid w:val="00583A16"/>
    <w:rsid w:val="005B45C9"/>
    <w:rsid w:val="00601814"/>
    <w:rsid w:val="006068B1"/>
    <w:rsid w:val="00743C41"/>
    <w:rsid w:val="007A0F3C"/>
    <w:rsid w:val="00863804"/>
    <w:rsid w:val="00884CDC"/>
    <w:rsid w:val="00993C8A"/>
    <w:rsid w:val="009B3302"/>
    <w:rsid w:val="009C3516"/>
    <w:rsid w:val="00AE22C0"/>
    <w:rsid w:val="00B7521C"/>
    <w:rsid w:val="00BE3C72"/>
    <w:rsid w:val="00CC7AD1"/>
    <w:rsid w:val="00D3076A"/>
    <w:rsid w:val="00D43482"/>
    <w:rsid w:val="00D47FAD"/>
    <w:rsid w:val="00D70D81"/>
    <w:rsid w:val="00F82F94"/>
    <w:rsid w:val="00F9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PMingLiU" w:hAnsi="Calibri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068B1"/>
    <w:pPr>
      <w:spacing w:after="200" w:line="276" w:lineRule="auto"/>
    </w:pPr>
    <w:rPr>
      <w:sz w:val="22"/>
      <w:szCs w:val="22"/>
      <w:lang w:eastAsia="zh-TW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5B4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5B45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semiHidden/>
    <w:rsid w:val="00993C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locked/>
    <w:rsid w:val="00993C8A"/>
    <w:rPr>
      <w:rFonts w:cs="Times New Roman"/>
    </w:rPr>
  </w:style>
  <w:style w:type="paragraph" w:styleId="Footer">
    <w:name w:val="footer"/>
    <w:basedOn w:val="Normal"/>
    <w:link w:val="FooterChar"/>
    <w:semiHidden/>
    <w:rsid w:val="00993C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semiHidden/>
    <w:locked/>
    <w:rsid w:val="00993C8A"/>
    <w:rPr>
      <w:rFonts w:cs="Times New Roman"/>
    </w:rPr>
  </w:style>
  <w:style w:type="character" w:styleId="Hyperlink">
    <w:name w:val="Hyperlink"/>
    <w:rsid w:val="009B3302"/>
    <w:rPr>
      <w:color w:val="000080"/>
      <w:u w:val="single"/>
    </w:rPr>
  </w:style>
  <w:style w:type="character" w:styleId="Strong">
    <w:name w:val="Strong"/>
    <w:basedOn w:val="DefaultParagraphFont"/>
    <w:qFormat/>
    <w:locked/>
    <w:rsid w:val="007A0F3C"/>
    <w:rPr>
      <w:b/>
      <w:bCs/>
    </w:rPr>
  </w:style>
  <w:style w:type="paragraph" w:styleId="ListParagraph">
    <w:name w:val="List Paragraph"/>
    <w:basedOn w:val="Normal"/>
    <w:uiPriority w:val="34"/>
    <w:qFormat/>
    <w:rsid w:val="002D5B81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PMingLiU" w:hAnsi="Calibri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068B1"/>
    <w:pPr>
      <w:spacing w:after="200" w:line="276" w:lineRule="auto"/>
    </w:pPr>
    <w:rPr>
      <w:sz w:val="22"/>
      <w:szCs w:val="22"/>
      <w:lang w:eastAsia="zh-TW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5B4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5B45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semiHidden/>
    <w:rsid w:val="00993C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locked/>
    <w:rsid w:val="00993C8A"/>
    <w:rPr>
      <w:rFonts w:cs="Times New Roman"/>
    </w:rPr>
  </w:style>
  <w:style w:type="paragraph" w:styleId="Footer">
    <w:name w:val="footer"/>
    <w:basedOn w:val="Normal"/>
    <w:link w:val="FooterChar"/>
    <w:semiHidden/>
    <w:rsid w:val="00993C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semiHidden/>
    <w:locked/>
    <w:rsid w:val="00993C8A"/>
    <w:rPr>
      <w:rFonts w:cs="Times New Roman"/>
    </w:rPr>
  </w:style>
  <w:style w:type="character" w:styleId="Hyperlink">
    <w:name w:val="Hyperlink"/>
    <w:rsid w:val="009B3302"/>
    <w:rPr>
      <w:color w:val="000080"/>
      <w:u w:val="single"/>
    </w:rPr>
  </w:style>
  <w:style w:type="character" w:styleId="Strong">
    <w:name w:val="Strong"/>
    <w:basedOn w:val="DefaultParagraphFont"/>
    <w:qFormat/>
    <w:locked/>
    <w:rsid w:val="007A0F3C"/>
    <w:rPr>
      <w:b/>
      <w:bCs/>
    </w:rPr>
  </w:style>
  <w:style w:type="paragraph" w:styleId="ListParagraph">
    <w:name w:val="List Paragraph"/>
    <w:basedOn w:val="Normal"/>
    <w:uiPriority w:val="34"/>
    <w:qFormat/>
    <w:rsid w:val="002D5B8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YSIntowndirector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Spring season is just around the corner and as preparation for the upcoming season MYS will be holding a spring season coaches meeting</vt:lpstr>
    </vt:vector>
  </TitlesOfParts>
  <Company>Analog Devices, Inc.</Company>
  <LinksUpToDate>false</LinksUpToDate>
  <CharactersWithSpaces>764</CharactersWithSpaces>
  <SharedDoc>false</SharedDoc>
  <HLinks>
    <vt:vector size="12" baseType="variant">
      <vt:variant>
        <vt:i4>8192070</vt:i4>
      </vt:variant>
      <vt:variant>
        <vt:i4>3</vt:i4>
      </vt:variant>
      <vt:variant>
        <vt:i4>0</vt:i4>
      </vt:variant>
      <vt:variant>
        <vt:i4>5</vt:i4>
      </vt:variant>
      <vt:variant>
        <vt:lpwstr>mailto:MYSIntowndirector@gmail.com</vt:lpwstr>
      </vt:variant>
      <vt:variant>
        <vt:lpwstr/>
      </vt:variant>
      <vt:variant>
        <vt:i4>3997809</vt:i4>
      </vt:variant>
      <vt:variant>
        <vt:i4>0</vt:i4>
      </vt:variant>
      <vt:variant>
        <vt:i4>0</vt:i4>
      </vt:variant>
      <vt:variant>
        <vt:i4>5</vt:i4>
      </vt:variant>
      <vt:variant>
        <vt:lpwstr>http://www.mayouthsoccer.org/programs/cori.update.aspx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Spring season is just around the corner and as preparation for the upcoming season MYS will be holding a spring season coaches meeting</dc:title>
  <dc:creator>Kelly Kemp</dc:creator>
  <cp:lastModifiedBy>MassMutual Financial Group</cp:lastModifiedBy>
  <cp:revision>2</cp:revision>
  <dcterms:created xsi:type="dcterms:W3CDTF">2016-03-30T20:44:00Z</dcterms:created>
  <dcterms:modified xsi:type="dcterms:W3CDTF">2016-03-30T20:44:00Z</dcterms:modified>
</cp:coreProperties>
</file>